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17CDF" w:rsidRDefault="00C17CDF">
      <w:pPr>
        <w:rPr>
          <w:b/>
        </w:rPr>
      </w:pPr>
      <w:proofErr w:type="gramStart"/>
      <w:r>
        <w:t>Address :</w:t>
      </w:r>
      <w:proofErr w:type="gramEnd"/>
      <w:r>
        <w:t xml:space="preserve"> Iran                                                           Phone No:</w:t>
      </w:r>
      <w:r w:rsidRPr="00C17CDF">
        <w:rPr>
          <w:b/>
        </w:rPr>
        <w:t xml:space="preserve"> </w:t>
      </w:r>
      <w:r>
        <w:rPr>
          <w:b/>
        </w:rPr>
        <w:t>+989904941792</w:t>
      </w:r>
    </w:p>
    <w:p w:rsidR="00C17CDF" w:rsidRDefault="00C17CDF">
      <w:r>
        <w:rPr>
          <w:b/>
        </w:rPr>
        <w:t xml:space="preserve">                                                                                 Email id:  </w:t>
      </w:r>
      <w:hyperlink r:id="rId7" w:history="1">
        <w:r w:rsidRPr="0097140B">
          <w:rPr>
            <w:rStyle w:val="Hyperlink"/>
            <w:sz w:val="22"/>
            <w:szCs w:val="22"/>
          </w:rPr>
          <w:t>s.asghar2018@gmail.com</w:t>
        </w:r>
      </w:hyperlink>
    </w:p>
    <w:p w:rsidR="00BA5C97" w:rsidRPr="00F27B27" w:rsidRDefault="006F4EFA" w:rsidP="00F27B27">
      <w:pPr>
        <w:pStyle w:val="Name"/>
      </w:pPr>
      <w:proofErr w:type="spellStart"/>
      <w:r>
        <w:t>S</w:t>
      </w:r>
      <w:r w:rsidR="005032CC">
        <w:t>edigheh</w:t>
      </w:r>
      <w:proofErr w:type="spellEnd"/>
      <w:r w:rsidR="005032CC">
        <w:t xml:space="preserve"> </w:t>
      </w:r>
      <w:proofErr w:type="spellStart"/>
      <w:r w:rsidR="005032CC">
        <w:t>A</w:t>
      </w:r>
      <w:r w:rsidR="00F27B27">
        <w:t>sghari</w:t>
      </w:r>
      <w:proofErr w:type="spellEnd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7758"/>
      </w:tblGrid>
      <w:tr w:rsidR="00BA5C97" w:rsidTr="002965D7">
        <w:tc>
          <w:tcPr>
            <w:tcW w:w="2160" w:type="dxa"/>
          </w:tcPr>
          <w:p w:rsidR="00BA5C97" w:rsidRDefault="00BA5C97">
            <w:pPr>
              <w:pStyle w:val="SectionTitle"/>
              <w:snapToGrid w:val="0"/>
            </w:pPr>
            <w:r>
              <w:t>Objective</w:t>
            </w:r>
          </w:p>
        </w:tc>
        <w:tc>
          <w:tcPr>
            <w:tcW w:w="7758" w:type="dxa"/>
          </w:tcPr>
          <w:p w:rsidR="00BA5C97" w:rsidRPr="0097140B" w:rsidRDefault="00BA5C97">
            <w:pPr>
              <w:pStyle w:val="Objective"/>
              <w:snapToGrid w:val="0"/>
              <w:rPr>
                <w:sz w:val="22"/>
                <w:szCs w:val="22"/>
              </w:rPr>
            </w:pPr>
            <w:r w:rsidRPr="0097140B">
              <w:rPr>
                <w:sz w:val="22"/>
                <w:szCs w:val="22"/>
              </w:rPr>
              <w:t>To pursue research and development of technologies at research oriented institutes and organizations and to work towards innovation of products for mass use while aiming at continuous achievement and excellence.</w:t>
            </w:r>
          </w:p>
          <w:p w:rsidR="00BA5C97" w:rsidRDefault="00BA5C97">
            <w:pPr>
              <w:pStyle w:val="Objective"/>
            </w:pPr>
          </w:p>
        </w:tc>
      </w:tr>
      <w:tr w:rsidR="00BA5C97" w:rsidTr="002965D7">
        <w:tc>
          <w:tcPr>
            <w:tcW w:w="2160" w:type="dxa"/>
          </w:tcPr>
          <w:p w:rsidR="00BA5C97" w:rsidRDefault="00BA5C97">
            <w:pPr>
              <w:pStyle w:val="SectionTitle"/>
              <w:snapToGrid w:val="0"/>
            </w:pPr>
            <w:r>
              <w:t>Personal details</w:t>
            </w:r>
          </w:p>
        </w:tc>
        <w:tc>
          <w:tcPr>
            <w:tcW w:w="7758" w:type="dxa"/>
          </w:tcPr>
          <w:p w:rsidR="00BA5C97" w:rsidRPr="0097140B" w:rsidRDefault="007335C5">
            <w:pPr>
              <w:pStyle w:val="Objective"/>
              <w:snapToGrid w:val="0"/>
              <w:rPr>
                <w:sz w:val="22"/>
                <w:szCs w:val="22"/>
              </w:rPr>
            </w:pPr>
            <w:r w:rsidRPr="0097140B">
              <w:rPr>
                <w:sz w:val="22"/>
                <w:szCs w:val="22"/>
              </w:rPr>
              <w:t xml:space="preserve">Name : </w:t>
            </w:r>
            <w:proofErr w:type="spellStart"/>
            <w:r w:rsidRPr="0097140B">
              <w:rPr>
                <w:sz w:val="22"/>
                <w:szCs w:val="22"/>
              </w:rPr>
              <w:t>Sedigheh</w:t>
            </w:r>
            <w:proofErr w:type="spellEnd"/>
            <w:r w:rsidRPr="0097140B">
              <w:rPr>
                <w:sz w:val="22"/>
                <w:szCs w:val="22"/>
              </w:rPr>
              <w:t xml:space="preserve"> </w:t>
            </w:r>
            <w:proofErr w:type="spellStart"/>
            <w:r w:rsidRPr="0097140B">
              <w:rPr>
                <w:sz w:val="22"/>
                <w:szCs w:val="22"/>
              </w:rPr>
              <w:t>Ashgari</w:t>
            </w:r>
            <w:proofErr w:type="spellEnd"/>
          </w:p>
          <w:p w:rsidR="007335C5" w:rsidRPr="0097140B" w:rsidRDefault="007335C5" w:rsidP="007335C5">
            <w:pPr>
              <w:pStyle w:val="BodyText"/>
              <w:rPr>
                <w:sz w:val="22"/>
                <w:szCs w:val="22"/>
              </w:rPr>
            </w:pPr>
            <w:r w:rsidRPr="0097140B">
              <w:rPr>
                <w:sz w:val="22"/>
                <w:szCs w:val="22"/>
              </w:rPr>
              <w:t xml:space="preserve">Father’s Name: </w:t>
            </w:r>
            <w:proofErr w:type="spellStart"/>
            <w:r w:rsidRPr="0097140B">
              <w:rPr>
                <w:sz w:val="22"/>
                <w:szCs w:val="22"/>
              </w:rPr>
              <w:t>Mahmood</w:t>
            </w:r>
            <w:proofErr w:type="spellEnd"/>
            <w:r w:rsidR="00C17CDF">
              <w:rPr>
                <w:sz w:val="22"/>
                <w:szCs w:val="22"/>
              </w:rPr>
              <w:t xml:space="preserve"> </w:t>
            </w:r>
            <w:proofErr w:type="spellStart"/>
            <w:r w:rsidR="00C17CDF">
              <w:rPr>
                <w:sz w:val="22"/>
                <w:szCs w:val="22"/>
              </w:rPr>
              <w:t>Ashgari</w:t>
            </w:r>
            <w:proofErr w:type="spellEnd"/>
          </w:p>
          <w:p w:rsidR="007335C5" w:rsidRPr="0097140B" w:rsidRDefault="007335C5" w:rsidP="007335C5">
            <w:pPr>
              <w:pStyle w:val="BodyText"/>
              <w:rPr>
                <w:sz w:val="22"/>
                <w:szCs w:val="22"/>
              </w:rPr>
            </w:pPr>
            <w:r w:rsidRPr="0097140B">
              <w:rPr>
                <w:sz w:val="22"/>
                <w:szCs w:val="22"/>
              </w:rPr>
              <w:t xml:space="preserve">Email id : </w:t>
            </w:r>
            <w:hyperlink r:id="rId8" w:history="1">
              <w:r w:rsidRPr="0097140B">
                <w:rPr>
                  <w:rStyle w:val="Hyperlink"/>
                  <w:sz w:val="22"/>
                  <w:szCs w:val="22"/>
                </w:rPr>
                <w:t>s.asghar2018@gmail.com</w:t>
              </w:r>
            </w:hyperlink>
          </w:p>
          <w:p w:rsidR="007335C5" w:rsidRPr="0097140B" w:rsidRDefault="007335C5" w:rsidP="007335C5">
            <w:pPr>
              <w:pStyle w:val="BodyText"/>
              <w:rPr>
                <w:sz w:val="22"/>
                <w:szCs w:val="22"/>
              </w:rPr>
            </w:pPr>
            <w:r w:rsidRPr="0097140B">
              <w:rPr>
                <w:sz w:val="22"/>
                <w:szCs w:val="22"/>
              </w:rPr>
              <w:t>Gender: Female</w:t>
            </w:r>
          </w:p>
          <w:p w:rsidR="007335C5" w:rsidRPr="0097140B" w:rsidRDefault="007335C5" w:rsidP="007335C5">
            <w:pPr>
              <w:pStyle w:val="BodyText"/>
              <w:rPr>
                <w:sz w:val="22"/>
                <w:szCs w:val="22"/>
              </w:rPr>
            </w:pPr>
            <w:r w:rsidRPr="0097140B">
              <w:rPr>
                <w:sz w:val="22"/>
                <w:szCs w:val="22"/>
              </w:rPr>
              <w:t>Nationality: Iranian</w:t>
            </w:r>
          </w:p>
          <w:p w:rsidR="007335C5" w:rsidRPr="007335C5" w:rsidRDefault="007335C5" w:rsidP="007335C5">
            <w:pPr>
              <w:pStyle w:val="BodyText"/>
            </w:pPr>
            <w:r w:rsidRPr="0097140B">
              <w:rPr>
                <w:sz w:val="22"/>
                <w:szCs w:val="22"/>
              </w:rPr>
              <w:t>Profession : Student</w:t>
            </w:r>
          </w:p>
        </w:tc>
      </w:tr>
      <w:tr w:rsidR="00BA5C97" w:rsidTr="002965D7">
        <w:tc>
          <w:tcPr>
            <w:tcW w:w="2160" w:type="dxa"/>
          </w:tcPr>
          <w:p w:rsidR="00BA5C97" w:rsidRDefault="00BA5C97">
            <w:pPr>
              <w:pStyle w:val="SectionTitle"/>
              <w:snapToGrid w:val="0"/>
            </w:pPr>
            <w:r>
              <w:t>Education</w:t>
            </w:r>
          </w:p>
        </w:tc>
        <w:tc>
          <w:tcPr>
            <w:tcW w:w="7758" w:type="dxa"/>
          </w:tcPr>
          <w:p w:rsidR="00574F84" w:rsidRDefault="005032CC">
            <w:pPr>
              <w:pStyle w:val="CompanyName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</w:t>
            </w:r>
            <w:r w:rsidR="003B2797">
              <w:rPr>
                <w:sz w:val="22"/>
                <w:szCs w:val="22"/>
              </w:rPr>
              <w:t>S</w:t>
            </w:r>
            <w:r w:rsidR="00574F84" w:rsidRPr="00574F84">
              <w:rPr>
                <w:sz w:val="22"/>
                <w:szCs w:val="22"/>
              </w:rPr>
              <w:t>c</w:t>
            </w:r>
            <w:r w:rsidR="003B2797">
              <w:rPr>
                <w:sz w:val="22"/>
                <w:szCs w:val="22"/>
              </w:rPr>
              <w:t>.(</w:t>
            </w:r>
            <w:r w:rsidR="00574F84" w:rsidRPr="00574F84">
              <w:rPr>
                <w:sz w:val="22"/>
                <w:szCs w:val="22"/>
              </w:rPr>
              <w:t>Agric</w:t>
            </w:r>
            <w:r w:rsidR="003B2797">
              <w:rPr>
                <w:sz w:val="22"/>
                <w:szCs w:val="22"/>
              </w:rPr>
              <w:t xml:space="preserve">ulture Management) </w:t>
            </w:r>
            <w:proofErr w:type="spellStart"/>
            <w:r w:rsidR="003B2797">
              <w:rPr>
                <w:sz w:val="22"/>
                <w:szCs w:val="22"/>
              </w:rPr>
              <w:t>Mohaghegh</w:t>
            </w:r>
            <w:proofErr w:type="spellEnd"/>
            <w:r w:rsidR="003B2797">
              <w:rPr>
                <w:sz w:val="22"/>
                <w:szCs w:val="22"/>
              </w:rPr>
              <w:t xml:space="preserve"> </w:t>
            </w:r>
            <w:proofErr w:type="spellStart"/>
            <w:r w:rsidR="003B2797">
              <w:rPr>
                <w:sz w:val="22"/>
                <w:szCs w:val="22"/>
              </w:rPr>
              <w:t>A</w:t>
            </w:r>
            <w:r w:rsidR="00574F84" w:rsidRPr="00574F84">
              <w:rPr>
                <w:sz w:val="22"/>
                <w:szCs w:val="22"/>
              </w:rPr>
              <w:t>rdabili</w:t>
            </w:r>
            <w:proofErr w:type="spellEnd"/>
            <w:r w:rsidR="00574F84" w:rsidRPr="00574F84">
              <w:rPr>
                <w:sz w:val="22"/>
                <w:szCs w:val="22"/>
              </w:rPr>
              <w:t xml:space="preserve"> </w:t>
            </w:r>
            <w:proofErr w:type="spellStart"/>
            <w:r w:rsidR="003B2797">
              <w:rPr>
                <w:sz w:val="22"/>
                <w:szCs w:val="22"/>
              </w:rPr>
              <w:t>University,Ardabili,Iran</w:t>
            </w:r>
            <w:proofErr w:type="spellEnd"/>
          </w:p>
          <w:p w:rsidR="003B2797" w:rsidRPr="003B2797" w:rsidRDefault="003B2797" w:rsidP="003B2797">
            <w:r w:rsidRPr="00574F84">
              <w:rPr>
                <w:sz w:val="22"/>
                <w:szCs w:val="22"/>
              </w:rPr>
              <w:t>Expert  Cultivat</w:t>
            </w:r>
            <w:r>
              <w:rPr>
                <w:sz w:val="22"/>
                <w:szCs w:val="22"/>
              </w:rPr>
              <w:t xml:space="preserve">ion &amp; plant Breeding  </w:t>
            </w:r>
          </w:p>
          <w:p w:rsidR="00BA5C97" w:rsidRDefault="00BA5C97">
            <w:pPr>
              <w:rPr>
                <w:vertAlign w:val="superscript"/>
              </w:rPr>
            </w:pPr>
          </w:p>
          <w:p w:rsidR="00BA5C97" w:rsidRDefault="00BA5C97">
            <w:pPr>
              <w:pStyle w:val="Achievement"/>
              <w:tabs>
                <w:tab w:val="clear" w:pos="360"/>
              </w:tabs>
            </w:pPr>
          </w:p>
        </w:tc>
      </w:tr>
      <w:tr w:rsidR="00BA5C97" w:rsidTr="002965D7">
        <w:tc>
          <w:tcPr>
            <w:tcW w:w="2160" w:type="dxa"/>
          </w:tcPr>
          <w:p w:rsidR="00BA5C97" w:rsidRDefault="00574F84" w:rsidP="00574F84">
            <w:pPr>
              <w:pStyle w:val="SectionTitle"/>
              <w:snapToGrid w:val="0"/>
            </w:pPr>
            <w:r>
              <w:t>Research Topic</w:t>
            </w:r>
          </w:p>
        </w:tc>
        <w:tc>
          <w:tcPr>
            <w:tcW w:w="7758" w:type="dxa"/>
          </w:tcPr>
          <w:p w:rsidR="00BA5C97" w:rsidRDefault="00500D4D" w:rsidP="00500D4D">
            <w:pPr>
              <w:pStyle w:val="Objective"/>
              <w:jc w:val="both"/>
            </w:pPr>
            <w:r w:rsidRPr="00500D4D">
              <w:rPr>
                <w:sz w:val="22"/>
                <w:szCs w:val="22"/>
              </w:rPr>
              <w:t>A study of</w:t>
            </w:r>
            <w:r w:rsidR="006F4EFA">
              <w:rPr>
                <w:sz w:val="22"/>
                <w:szCs w:val="22"/>
              </w:rPr>
              <w:t xml:space="preserve"> </w:t>
            </w:r>
            <w:r w:rsidRPr="00500D4D">
              <w:rPr>
                <w:sz w:val="22"/>
                <w:szCs w:val="22"/>
              </w:rPr>
              <w:t>effective factors on the economic performance of different</w:t>
            </w:r>
            <w:r w:rsidR="006F4EFA">
              <w:rPr>
                <w:sz w:val="22"/>
                <w:szCs w:val="22"/>
              </w:rPr>
              <w:t xml:space="preserve"> </w:t>
            </w:r>
            <w:r w:rsidRPr="00500D4D">
              <w:rPr>
                <w:sz w:val="22"/>
                <w:szCs w:val="22"/>
              </w:rPr>
              <w:t>management methods in the grape</w:t>
            </w:r>
            <w:r w:rsidR="006F4EFA">
              <w:rPr>
                <w:sz w:val="22"/>
                <w:szCs w:val="22"/>
              </w:rPr>
              <w:t xml:space="preserve"> production in the </w:t>
            </w:r>
            <w:proofErr w:type="spellStart"/>
            <w:r w:rsidR="006F4EFA">
              <w:rPr>
                <w:sz w:val="22"/>
                <w:szCs w:val="22"/>
              </w:rPr>
              <w:t>M</w:t>
            </w:r>
            <w:r w:rsidRPr="00500D4D">
              <w:rPr>
                <w:sz w:val="22"/>
                <w:szCs w:val="22"/>
              </w:rPr>
              <w:t>alekan</w:t>
            </w:r>
            <w:proofErr w:type="spellEnd"/>
            <w:r w:rsidRPr="00500D4D">
              <w:rPr>
                <w:sz w:val="22"/>
                <w:szCs w:val="22"/>
              </w:rPr>
              <w:t xml:space="preserve"> county of Eastern </w:t>
            </w:r>
            <w:proofErr w:type="spellStart"/>
            <w:r w:rsidRPr="00500D4D">
              <w:rPr>
                <w:sz w:val="22"/>
                <w:szCs w:val="22"/>
              </w:rPr>
              <w:t>Azarbaijan</w:t>
            </w:r>
            <w:proofErr w:type="spellEnd"/>
            <w:r w:rsidRPr="00500D4D">
              <w:rPr>
                <w:sz w:val="22"/>
                <w:szCs w:val="22"/>
              </w:rPr>
              <w:t xml:space="preserve"> province</w:t>
            </w:r>
          </w:p>
        </w:tc>
      </w:tr>
      <w:tr w:rsidR="00BA5C97" w:rsidTr="002965D7">
        <w:tc>
          <w:tcPr>
            <w:tcW w:w="2160" w:type="dxa"/>
          </w:tcPr>
          <w:p w:rsidR="00BA5C97" w:rsidRDefault="006C5B11">
            <w:pPr>
              <w:pStyle w:val="SectionTitle"/>
              <w:snapToGrid w:val="0"/>
            </w:pPr>
            <w:r>
              <w:t>Subject Covered and Skills</w:t>
            </w:r>
          </w:p>
        </w:tc>
        <w:tc>
          <w:tcPr>
            <w:tcW w:w="7758" w:type="dxa"/>
          </w:tcPr>
          <w:p w:rsidR="00BA5C97" w:rsidRDefault="00BA5C97">
            <w:pPr>
              <w:tabs>
                <w:tab w:val="left" w:pos="180"/>
              </w:tabs>
              <w:snapToGrid w:val="0"/>
            </w:pPr>
          </w:p>
          <w:p w:rsidR="006E6B57" w:rsidRPr="006E6B57" w:rsidRDefault="006F4EFA" w:rsidP="006E6B57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ICDL Code 3-42/15/2/4   and GIS </w:t>
            </w:r>
            <w:r w:rsidR="006E6B57" w:rsidRPr="006E6B57">
              <w:rPr>
                <w:sz w:val="22"/>
                <w:szCs w:val="22"/>
              </w:rPr>
              <w:t>&amp;</w:t>
            </w:r>
            <w:r>
              <w:rPr>
                <w:sz w:val="22"/>
                <w:szCs w:val="22"/>
              </w:rPr>
              <w:t xml:space="preserve"> GPS- Arc GIS</w:t>
            </w:r>
            <w:r w:rsidR="006E6B57" w:rsidRPr="006E6B57">
              <w:rPr>
                <w:sz w:val="22"/>
                <w:szCs w:val="22"/>
              </w:rPr>
              <w:t xml:space="preserve">, </w:t>
            </w:r>
          </w:p>
          <w:p w:rsidR="00FD341F" w:rsidRPr="009432CD" w:rsidRDefault="006F4EFA" w:rsidP="006E6B57">
            <w:pPr>
              <w:suppressAutoHyphens w:val="0"/>
              <w:autoSpaceDE w:val="0"/>
              <w:autoSpaceDN w:val="0"/>
              <w:adjustRightInd w:val="0"/>
            </w:pPr>
            <w:r w:rsidRPr="006E6B57">
              <w:rPr>
                <w:sz w:val="22"/>
                <w:szCs w:val="22"/>
              </w:rPr>
              <w:t>Software</w:t>
            </w:r>
            <w:r w:rsidR="006E6B57" w:rsidRPr="006E6B57">
              <w:rPr>
                <w:sz w:val="22"/>
                <w:szCs w:val="22"/>
              </w:rPr>
              <w:t xml:space="preserve">: MATLAB, lambda35 and </w:t>
            </w:r>
            <w:r>
              <w:rPr>
                <w:sz w:val="22"/>
                <w:szCs w:val="22"/>
              </w:rPr>
              <w:t>SPSS</w:t>
            </w:r>
          </w:p>
        </w:tc>
      </w:tr>
      <w:tr w:rsidR="00BA5C97" w:rsidTr="002965D7">
        <w:tc>
          <w:tcPr>
            <w:tcW w:w="2160" w:type="dxa"/>
          </w:tcPr>
          <w:p w:rsidR="00BA5C97" w:rsidRDefault="00B76806">
            <w:pPr>
              <w:pStyle w:val="SectionTitle"/>
              <w:snapToGrid w:val="0"/>
            </w:pPr>
            <w:r>
              <w:t>Projects Undertaken</w:t>
            </w:r>
          </w:p>
        </w:tc>
        <w:tc>
          <w:tcPr>
            <w:tcW w:w="7758" w:type="dxa"/>
          </w:tcPr>
          <w:p w:rsidR="00AE21F7" w:rsidRDefault="00BA5C97">
            <w:pPr>
              <w:pStyle w:val="CompanyName"/>
            </w:pPr>
            <w:r>
              <w:t>1</w:t>
            </w:r>
            <w:r w:rsidR="00AE21F7">
              <w:t xml:space="preserve">) </w:t>
            </w:r>
            <w:r w:rsidR="00AE21F7" w:rsidRPr="00AE21F7">
              <w:t xml:space="preserve">Responsible  technical from 2016/05/24   to 2017/05/25 In Clinic of Plant Protection </w:t>
            </w:r>
          </w:p>
          <w:p w:rsidR="00BA5C97" w:rsidRDefault="00BA5C97">
            <w:pPr>
              <w:pStyle w:val="CompanyName"/>
            </w:pPr>
            <w:r>
              <w:t>2)</w:t>
            </w:r>
            <w:r w:rsidR="006F4EFA">
              <w:t xml:space="preserve"> W</w:t>
            </w:r>
            <w:r w:rsidR="00AE21F7" w:rsidRPr="00AE21F7">
              <w:t xml:space="preserve">orking for a physiology and biotechnology lab for 5 </w:t>
            </w:r>
            <w:r w:rsidR="006F4EFA" w:rsidRPr="00AE21F7">
              <w:t>month</w:t>
            </w:r>
            <w:r w:rsidR="006F4EFA">
              <w:t>s</w:t>
            </w:r>
            <w:r>
              <w:t>.</w:t>
            </w:r>
          </w:p>
          <w:p w:rsidR="00865FE6" w:rsidRDefault="00865FE6"/>
          <w:p w:rsidR="00BA5C97" w:rsidRDefault="00BA5C97" w:rsidP="00B82086"/>
        </w:tc>
      </w:tr>
      <w:tr w:rsidR="00AE21F7" w:rsidTr="002965D7">
        <w:tc>
          <w:tcPr>
            <w:tcW w:w="2160" w:type="dxa"/>
          </w:tcPr>
          <w:p w:rsidR="00AE21F7" w:rsidRDefault="00AE21F7">
            <w:pPr>
              <w:pStyle w:val="SectionTitle"/>
              <w:snapToGrid w:val="0"/>
            </w:pPr>
            <w:r>
              <w:t>Skills</w:t>
            </w:r>
          </w:p>
        </w:tc>
        <w:tc>
          <w:tcPr>
            <w:tcW w:w="7758" w:type="dxa"/>
          </w:tcPr>
          <w:p w:rsidR="00AE21F7" w:rsidRPr="00987E5C" w:rsidRDefault="006F4EFA" w:rsidP="002965D7">
            <w:pPr>
              <w:pStyle w:val="CompanyName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Measurements of C</w:t>
            </w:r>
            <w:r w:rsidR="002965D7" w:rsidRPr="00987E5C">
              <w:rPr>
                <w:sz w:val="22"/>
                <w:szCs w:val="22"/>
              </w:rPr>
              <w:t>hlorophyll</w:t>
            </w:r>
          </w:p>
          <w:p w:rsidR="002965D7" w:rsidRPr="00987E5C" w:rsidRDefault="006F4EFA" w:rsidP="002965D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Osmotic P</w:t>
            </w:r>
            <w:r w:rsidR="002965D7" w:rsidRPr="00987E5C">
              <w:rPr>
                <w:sz w:val="22"/>
                <w:szCs w:val="22"/>
              </w:rPr>
              <w:t>otential Measurement</w:t>
            </w:r>
          </w:p>
          <w:p w:rsidR="002965D7" w:rsidRPr="00987E5C" w:rsidRDefault="006F4EFA" w:rsidP="002965D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Sugar Extraction whit HPLC M</w:t>
            </w:r>
            <w:r w:rsidR="002965D7" w:rsidRPr="00987E5C">
              <w:rPr>
                <w:sz w:val="22"/>
                <w:szCs w:val="22"/>
              </w:rPr>
              <w:t>ethod</w:t>
            </w:r>
          </w:p>
          <w:p w:rsidR="002965D7" w:rsidRPr="00987E5C" w:rsidRDefault="002965D7" w:rsidP="002965D7">
            <w:pPr>
              <w:pStyle w:val="ListParagraph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987E5C">
              <w:rPr>
                <w:sz w:val="22"/>
                <w:szCs w:val="22"/>
              </w:rPr>
              <w:t>Protein and Chlorophyll Measurement</w:t>
            </w:r>
          </w:p>
          <w:p w:rsidR="002965D7" w:rsidRPr="002965D7" w:rsidRDefault="002965D7" w:rsidP="00987E5C">
            <w:pPr>
              <w:pStyle w:val="ListParagraph"/>
            </w:pPr>
          </w:p>
          <w:p w:rsidR="002965D7" w:rsidRPr="002965D7" w:rsidRDefault="002965D7" w:rsidP="002965D7"/>
        </w:tc>
      </w:tr>
      <w:tr w:rsidR="00541EF7" w:rsidTr="002965D7">
        <w:tc>
          <w:tcPr>
            <w:tcW w:w="2160" w:type="dxa"/>
          </w:tcPr>
          <w:p w:rsidR="00541EF7" w:rsidRDefault="00541EF7">
            <w:pPr>
              <w:pStyle w:val="SectionTitle"/>
              <w:snapToGrid w:val="0"/>
            </w:pPr>
            <w:r>
              <w:lastRenderedPageBreak/>
              <w:t>Presented Article</w:t>
            </w:r>
          </w:p>
        </w:tc>
        <w:tc>
          <w:tcPr>
            <w:tcW w:w="7758" w:type="dxa"/>
          </w:tcPr>
          <w:p w:rsidR="00541EF7" w:rsidRPr="002965D7" w:rsidRDefault="00541EF7" w:rsidP="00541EF7">
            <w:pPr>
              <w:pStyle w:val="CompanyName"/>
            </w:pPr>
            <w:r w:rsidRPr="00987E5C">
              <w:rPr>
                <w:sz w:val="22"/>
                <w:szCs w:val="22"/>
              </w:rPr>
              <w:t xml:space="preserve">"Investigating the Socio-economic Structure on Choosing the Way-wire Method of Grape Production in </w:t>
            </w:r>
            <w:proofErr w:type="spellStart"/>
            <w:r w:rsidRPr="00987E5C">
              <w:rPr>
                <w:sz w:val="22"/>
                <w:szCs w:val="22"/>
              </w:rPr>
              <w:t>Malekan</w:t>
            </w:r>
            <w:proofErr w:type="spellEnd"/>
            <w:r w:rsidRPr="00987E5C">
              <w:rPr>
                <w:sz w:val="22"/>
                <w:szCs w:val="22"/>
              </w:rPr>
              <w:t xml:space="preserve">-East </w:t>
            </w:r>
            <w:proofErr w:type="spellStart"/>
            <w:r w:rsidRPr="00987E5C">
              <w:rPr>
                <w:sz w:val="22"/>
                <w:szCs w:val="22"/>
              </w:rPr>
              <w:t>Azarbaijan</w:t>
            </w:r>
            <w:proofErr w:type="spellEnd"/>
            <w:r w:rsidRPr="00987E5C">
              <w:rPr>
                <w:sz w:val="22"/>
                <w:szCs w:val="22"/>
              </w:rPr>
              <w:t xml:space="preserve"> Gardens" - National Conference on Modern Issues in Agriculture.</w:t>
            </w:r>
          </w:p>
        </w:tc>
      </w:tr>
      <w:tr w:rsidR="00BA5C97" w:rsidTr="002965D7">
        <w:tc>
          <w:tcPr>
            <w:tcW w:w="2160" w:type="dxa"/>
          </w:tcPr>
          <w:p w:rsidR="00BA5C97" w:rsidRDefault="00BA5C97">
            <w:pPr>
              <w:pStyle w:val="SectionTitle"/>
              <w:snapToGrid w:val="0"/>
            </w:pPr>
            <w:r>
              <w:t>Languages</w:t>
            </w:r>
          </w:p>
        </w:tc>
        <w:tc>
          <w:tcPr>
            <w:tcW w:w="7758" w:type="dxa"/>
          </w:tcPr>
          <w:p w:rsidR="00BA5C97" w:rsidRDefault="00BA5C97" w:rsidP="002272AF">
            <w:pPr>
              <w:pStyle w:val="Objective"/>
              <w:snapToGrid w:val="0"/>
            </w:pPr>
            <w:r>
              <w:t xml:space="preserve">English, </w:t>
            </w:r>
            <w:r w:rsidR="002272AF">
              <w:t xml:space="preserve">Persian, </w:t>
            </w:r>
            <w:r w:rsidR="002272AF" w:rsidRPr="002272AF">
              <w:t>Turkish</w:t>
            </w:r>
            <w:r w:rsidR="002272AF">
              <w:t>, Arabic (</w:t>
            </w:r>
            <w:r w:rsidR="002272AF" w:rsidRPr="002272AF">
              <w:t>Familiar with reading &amp; translation</w:t>
            </w:r>
            <w:r w:rsidR="002272AF">
              <w:t>)</w:t>
            </w:r>
          </w:p>
        </w:tc>
      </w:tr>
      <w:tr w:rsidR="00BA5C97" w:rsidTr="002965D7">
        <w:tc>
          <w:tcPr>
            <w:tcW w:w="2160" w:type="dxa"/>
          </w:tcPr>
          <w:p w:rsidR="00BA5C97" w:rsidRDefault="00634A37">
            <w:pPr>
              <w:pStyle w:val="SectionTitle"/>
              <w:snapToGrid w:val="0"/>
            </w:pPr>
            <w:r>
              <w:t>Experience</w:t>
            </w:r>
          </w:p>
        </w:tc>
        <w:tc>
          <w:tcPr>
            <w:tcW w:w="7758" w:type="dxa"/>
          </w:tcPr>
          <w:p w:rsidR="00634A37" w:rsidRPr="00634A37" w:rsidRDefault="00987E5C" w:rsidP="00987E5C">
            <w:pPr>
              <w:pStyle w:val="Objective"/>
              <w:snapToGrid w:val="0"/>
            </w:pPr>
            <w:r w:rsidRPr="00987E5C">
              <w:rPr>
                <w:sz w:val="22"/>
                <w:szCs w:val="22"/>
              </w:rPr>
              <w:t xml:space="preserve">Employment Apprenticeship Management of agricultural in Agriculture office </w:t>
            </w:r>
            <w:proofErr w:type="spellStart"/>
            <w:r w:rsidRPr="00987E5C">
              <w:rPr>
                <w:sz w:val="22"/>
                <w:szCs w:val="22"/>
              </w:rPr>
              <w:t>Malekan</w:t>
            </w:r>
            <w:proofErr w:type="spellEnd"/>
            <w:r w:rsidR="006F4EFA">
              <w:rPr>
                <w:sz w:val="22"/>
                <w:szCs w:val="22"/>
              </w:rPr>
              <w:t xml:space="preserve"> </w:t>
            </w:r>
            <w:r w:rsidRPr="00987E5C">
              <w:rPr>
                <w:sz w:val="22"/>
                <w:szCs w:val="22"/>
              </w:rPr>
              <w:t>county</w:t>
            </w:r>
          </w:p>
        </w:tc>
      </w:tr>
      <w:tr w:rsidR="002965D7" w:rsidTr="002965D7">
        <w:tc>
          <w:tcPr>
            <w:tcW w:w="2160" w:type="dxa"/>
          </w:tcPr>
          <w:p w:rsidR="002965D7" w:rsidRDefault="002965D7">
            <w:pPr>
              <w:pStyle w:val="SectionTitle"/>
              <w:snapToGrid w:val="0"/>
            </w:pPr>
            <w:r>
              <w:t>Research Publication:</w:t>
            </w:r>
          </w:p>
        </w:tc>
        <w:tc>
          <w:tcPr>
            <w:tcW w:w="7758" w:type="dxa"/>
          </w:tcPr>
          <w:p w:rsidR="002965D7" w:rsidRDefault="00AB7B16" w:rsidP="00AB7B16">
            <w:pPr>
              <w:pStyle w:val="BodyText"/>
              <w:jc w:val="center"/>
            </w:pPr>
            <w:r w:rsidRPr="00AB7B16">
              <w:rPr>
                <w:b/>
                <w:i/>
                <w:sz w:val="22"/>
                <w:szCs w:val="22"/>
              </w:rPr>
              <w:t>“</w:t>
            </w:r>
            <w:r w:rsidR="007E5314" w:rsidRPr="00AB7B16">
              <w:rPr>
                <w:b/>
                <w:i/>
                <w:sz w:val="22"/>
                <w:szCs w:val="22"/>
              </w:rPr>
              <w:t xml:space="preserve">Investigating the Factors Affecting the Selection of Grapevine top wire method in the </w:t>
            </w:r>
            <w:proofErr w:type="spellStart"/>
            <w:r w:rsidR="007E5314" w:rsidRPr="00AB7B16">
              <w:rPr>
                <w:b/>
                <w:i/>
                <w:sz w:val="22"/>
                <w:szCs w:val="22"/>
              </w:rPr>
              <w:t>Malekan</w:t>
            </w:r>
            <w:proofErr w:type="spellEnd"/>
            <w:r w:rsidR="007E5314" w:rsidRPr="00AB7B16">
              <w:rPr>
                <w:b/>
                <w:i/>
                <w:sz w:val="22"/>
                <w:szCs w:val="22"/>
              </w:rPr>
              <w:t xml:space="preserve"> - East </w:t>
            </w:r>
            <w:proofErr w:type="spellStart"/>
            <w:r w:rsidR="007E5314" w:rsidRPr="00AB7B16">
              <w:rPr>
                <w:b/>
                <w:i/>
                <w:sz w:val="22"/>
                <w:szCs w:val="22"/>
              </w:rPr>
              <w:t>Azarbaijan</w:t>
            </w:r>
            <w:proofErr w:type="spellEnd"/>
            <w:r w:rsidR="007E5314" w:rsidRPr="00AB7B16">
              <w:rPr>
                <w:b/>
                <w:i/>
                <w:sz w:val="22"/>
                <w:szCs w:val="22"/>
              </w:rPr>
              <w:t xml:space="preserve"> Gardens</w:t>
            </w:r>
            <w:r w:rsidRPr="00AB7B16">
              <w:rPr>
                <w:b/>
                <w:i/>
                <w:sz w:val="22"/>
                <w:szCs w:val="22"/>
              </w:rPr>
              <w:t>”</w:t>
            </w:r>
            <w:r>
              <w:rPr>
                <w:sz w:val="22"/>
                <w:szCs w:val="22"/>
              </w:rPr>
              <w:t xml:space="preserve">  communicated to </w:t>
            </w:r>
            <w:r w:rsidRPr="00AB7B16">
              <w:rPr>
                <w:b/>
                <w:sz w:val="22"/>
                <w:szCs w:val="22"/>
              </w:rPr>
              <w:t>Indian Journal of Environmental Protection</w:t>
            </w:r>
            <w:r>
              <w:rPr>
                <w:sz w:val="22"/>
                <w:szCs w:val="22"/>
              </w:rPr>
              <w:t xml:space="preserve">  </w:t>
            </w:r>
            <w:r w:rsidRPr="009E3AA3">
              <w:rPr>
                <w:b/>
                <w:sz w:val="22"/>
                <w:szCs w:val="22"/>
              </w:rPr>
              <w:t>(</w:t>
            </w:r>
            <w:r w:rsidR="009E3AA3" w:rsidRPr="009E3AA3">
              <w:rPr>
                <w:b/>
                <w:sz w:val="22"/>
                <w:szCs w:val="22"/>
              </w:rPr>
              <w:t>ISSN: 0253-7141)</w:t>
            </w:r>
          </w:p>
          <w:p w:rsidR="00E217F1" w:rsidRDefault="00E217F1" w:rsidP="00AB7B16">
            <w:pPr>
              <w:pStyle w:val="BodyText"/>
              <w:jc w:val="center"/>
            </w:pPr>
          </w:p>
          <w:p w:rsidR="00E217F1" w:rsidRPr="002965D7" w:rsidRDefault="00E217F1" w:rsidP="00AB7B16">
            <w:pPr>
              <w:pStyle w:val="BodyText"/>
              <w:jc w:val="center"/>
            </w:pPr>
            <w:r w:rsidRPr="00E217F1">
              <w:rPr>
                <w:b/>
                <w:bCs/>
                <w:i/>
                <w:iCs/>
                <w:sz w:val="22"/>
                <w:szCs w:val="22"/>
              </w:rPr>
              <w:t>"Evaluation of Management Approaches of Saffron Production Units Based on Sustainable Agricultural</w:t>
            </w:r>
            <w:r>
              <w:t xml:space="preserve">" </w:t>
            </w:r>
            <w:r w:rsidRPr="00E217F1">
              <w:rPr>
                <w:sz w:val="22"/>
                <w:szCs w:val="22"/>
              </w:rPr>
              <w:t>communicated to</w:t>
            </w:r>
            <w:r w:rsidRPr="00E217F1">
              <w:t xml:space="preserve"> </w:t>
            </w:r>
            <w:r w:rsidRPr="00E217F1">
              <w:rPr>
                <w:b/>
                <w:bCs/>
                <w:sz w:val="22"/>
                <w:szCs w:val="22"/>
              </w:rPr>
              <w:t>Indian Journal of Environmental Protection</w:t>
            </w:r>
          </w:p>
        </w:tc>
      </w:tr>
      <w:tr w:rsidR="00CA0D2B" w:rsidTr="002965D7">
        <w:tc>
          <w:tcPr>
            <w:tcW w:w="2160" w:type="dxa"/>
          </w:tcPr>
          <w:p w:rsidR="00CA0D2B" w:rsidRDefault="00CA0D2B">
            <w:pPr>
              <w:pStyle w:val="SectionTitle"/>
              <w:snapToGrid w:val="0"/>
            </w:pPr>
            <w:r>
              <w:t>References</w:t>
            </w:r>
          </w:p>
        </w:tc>
        <w:tc>
          <w:tcPr>
            <w:tcW w:w="7758" w:type="dxa"/>
          </w:tcPr>
          <w:p w:rsidR="007F6A8F" w:rsidRDefault="007F6A8F" w:rsidP="00023D1D">
            <w:pPr>
              <w:pStyle w:val="BodyText"/>
              <w:numPr>
                <w:ilvl w:val="0"/>
                <w:numId w:val="5"/>
              </w:num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2"/>
                <w:szCs w:val="22"/>
              </w:rPr>
              <w:t>Dr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A R </w:t>
            </w:r>
            <w:proofErr w:type="spellStart"/>
            <w:r>
              <w:rPr>
                <w:b/>
                <w:i/>
                <w:sz w:val="22"/>
                <w:szCs w:val="22"/>
              </w:rPr>
              <w:t>Abdpour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, </w:t>
            </w:r>
            <w:r w:rsidR="0005556D">
              <w:rPr>
                <w:b/>
                <w:i/>
                <w:sz w:val="22"/>
                <w:szCs w:val="22"/>
              </w:rPr>
              <w:t>P</w:t>
            </w:r>
            <w:r>
              <w:rPr>
                <w:b/>
                <w:i/>
                <w:sz w:val="22"/>
                <w:szCs w:val="22"/>
              </w:rPr>
              <w:t xml:space="preserve">rof. at </w:t>
            </w:r>
            <w:proofErr w:type="spellStart"/>
            <w:r>
              <w:rPr>
                <w:b/>
                <w:i/>
                <w:sz w:val="22"/>
                <w:szCs w:val="22"/>
              </w:rPr>
              <w:t>mohaghegh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ardabili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university, Ardabil, </w:t>
            </w:r>
            <w:proofErr w:type="spellStart"/>
            <w:r>
              <w:rPr>
                <w:b/>
                <w:i/>
                <w:sz w:val="22"/>
                <w:szCs w:val="22"/>
              </w:rPr>
              <w:t>iran</w:t>
            </w:r>
            <w:proofErr w:type="spellEnd"/>
          </w:p>
          <w:p w:rsidR="007F6A8F" w:rsidRDefault="001606D2" w:rsidP="00023D1D">
            <w:pPr>
              <w:pStyle w:val="BodyText"/>
              <w:ind w:left="720"/>
              <w:rPr>
                <w:b/>
                <w:i/>
                <w:sz w:val="22"/>
                <w:szCs w:val="22"/>
              </w:rPr>
            </w:pPr>
            <w:hyperlink r:id="rId9" w:history="1">
              <w:r w:rsidR="00EB4C9E" w:rsidRPr="003F3DFA">
                <w:rPr>
                  <w:rStyle w:val="Hyperlink"/>
                  <w:b/>
                  <w:i/>
                  <w:sz w:val="22"/>
                  <w:szCs w:val="22"/>
                </w:rPr>
                <w:t>ar_abdpour@yahoo.com</w:t>
              </w:r>
            </w:hyperlink>
            <w:r w:rsidR="00EB4C9E">
              <w:rPr>
                <w:b/>
                <w:i/>
                <w:sz w:val="22"/>
                <w:szCs w:val="22"/>
              </w:rPr>
              <w:t xml:space="preserve"> </w:t>
            </w:r>
            <w:r w:rsidR="0005556D">
              <w:rPr>
                <w:b/>
                <w:i/>
                <w:sz w:val="22"/>
                <w:szCs w:val="22"/>
              </w:rPr>
              <w:t xml:space="preserve"> </w:t>
            </w:r>
            <w:r w:rsidR="00642A58">
              <w:rPr>
                <w:b/>
                <w:i/>
                <w:sz w:val="22"/>
                <w:szCs w:val="22"/>
              </w:rPr>
              <w:t>9141556227</w:t>
            </w:r>
          </w:p>
          <w:p w:rsidR="0005556D" w:rsidRDefault="0005556D" w:rsidP="00023D1D">
            <w:pPr>
              <w:pStyle w:val="BodyText"/>
              <w:numPr>
                <w:ilvl w:val="0"/>
                <w:numId w:val="5"/>
              </w:num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b/>
                <w:i/>
                <w:sz w:val="22"/>
                <w:szCs w:val="22"/>
              </w:rPr>
              <w:t>Dr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A </w:t>
            </w:r>
            <w:proofErr w:type="spellStart"/>
            <w:r>
              <w:rPr>
                <w:b/>
                <w:i/>
                <w:sz w:val="22"/>
                <w:szCs w:val="22"/>
              </w:rPr>
              <w:t>Bagheri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, Prof. at </w:t>
            </w:r>
            <w:proofErr w:type="spellStart"/>
            <w:r w:rsidRPr="0005556D">
              <w:rPr>
                <w:b/>
                <w:i/>
                <w:sz w:val="22"/>
                <w:szCs w:val="22"/>
              </w:rPr>
              <w:t>mohaghegh</w:t>
            </w:r>
            <w:proofErr w:type="spellEnd"/>
            <w:r w:rsidRPr="0005556D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05556D">
              <w:rPr>
                <w:b/>
                <w:i/>
                <w:sz w:val="22"/>
                <w:szCs w:val="22"/>
              </w:rPr>
              <w:t>ardabili</w:t>
            </w:r>
            <w:proofErr w:type="spellEnd"/>
            <w:r w:rsidRPr="0005556D">
              <w:rPr>
                <w:b/>
                <w:i/>
                <w:sz w:val="22"/>
                <w:szCs w:val="22"/>
              </w:rPr>
              <w:t xml:space="preserve"> university, Ardabil, </w:t>
            </w:r>
            <w:proofErr w:type="spellStart"/>
            <w:r w:rsidRPr="0005556D">
              <w:rPr>
                <w:b/>
                <w:i/>
                <w:sz w:val="22"/>
                <w:szCs w:val="22"/>
              </w:rPr>
              <w:t>iran</w:t>
            </w:r>
            <w:proofErr w:type="spellEnd"/>
          </w:p>
          <w:p w:rsidR="00642A58" w:rsidRDefault="001606D2" w:rsidP="00023D1D">
            <w:pPr>
              <w:pStyle w:val="BodyText"/>
              <w:ind w:left="720"/>
              <w:rPr>
                <w:b/>
                <w:i/>
                <w:sz w:val="22"/>
                <w:szCs w:val="22"/>
              </w:rPr>
            </w:pPr>
            <w:hyperlink r:id="rId10" w:history="1">
              <w:r w:rsidR="00642A58" w:rsidRPr="003F3DFA">
                <w:rPr>
                  <w:rStyle w:val="Hyperlink"/>
                  <w:b/>
                  <w:i/>
                  <w:sz w:val="22"/>
                  <w:szCs w:val="22"/>
                </w:rPr>
                <w:t>Bagheri-a2001@yahoo.com</w:t>
              </w:r>
            </w:hyperlink>
            <w:r w:rsidR="00642A58">
              <w:rPr>
                <w:b/>
                <w:i/>
                <w:sz w:val="22"/>
                <w:szCs w:val="22"/>
              </w:rPr>
              <w:t xml:space="preserve"> 9127142038</w:t>
            </w:r>
          </w:p>
          <w:p w:rsidR="00642A58" w:rsidRPr="00642A58" w:rsidRDefault="00642A58" w:rsidP="00023D1D">
            <w:pPr>
              <w:pStyle w:val="ListParagraph"/>
              <w:numPr>
                <w:ilvl w:val="0"/>
                <w:numId w:val="5"/>
              </w:numPr>
              <w:rPr>
                <w:b/>
                <w:i/>
                <w:sz w:val="22"/>
                <w:szCs w:val="22"/>
              </w:rPr>
            </w:pPr>
            <w:proofErr w:type="spellStart"/>
            <w:r w:rsidRPr="00642A58">
              <w:rPr>
                <w:b/>
                <w:i/>
                <w:sz w:val="22"/>
                <w:szCs w:val="22"/>
              </w:rPr>
              <w:t>Dr</w:t>
            </w:r>
            <w:proofErr w:type="spellEnd"/>
            <w:r w:rsidR="00023D1D">
              <w:rPr>
                <w:b/>
                <w:i/>
                <w:sz w:val="22"/>
                <w:szCs w:val="22"/>
              </w:rPr>
              <w:t xml:space="preserve"> F </w:t>
            </w:r>
            <w:proofErr w:type="spellStart"/>
            <w:r w:rsidR="00023D1D">
              <w:rPr>
                <w:b/>
                <w:i/>
                <w:sz w:val="22"/>
                <w:szCs w:val="22"/>
              </w:rPr>
              <w:t>Keivanbehjo</w:t>
            </w:r>
            <w:proofErr w:type="spellEnd"/>
            <w:r w:rsidRPr="00642A58">
              <w:rPr>
                <w:b/>
                <w:i/>
                <w:sz w:val="22"/>
                <w:szCs w:val="22"/>
              </w:rPr>
              <w:t xml:space="preserve">,  Prof. at </w:t>
            </w:r>
            <w:proofErr w:type="spellStart"/>
            <w:r w:rsidRPr="00642A58">
              <w:rPr>
                <w:b/>
                <w:i/>
                <w:sz w:val="22"/>
                <w:szCs w:val="22"/>
              </w:rPr>
              <w:t>mohaghegh</w:t>
            </w:r>
            <w:proofErr w:type="spellEnd"/>
            <w:r w:rsidRPr="00642A58"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642A58">
              <w:rPr>
                <w:b/>
                <w:i/>
                <w:sz w:val="22"/>
                <w:szCs w:val="22"/>
              </w:rPr>
              <w:t>ardabili</w:t>
            </w:r>
            <w:proofErr w:type="spellEnd"/>
            <w:r w:rsidRPr="00642A58">
              <w:rPr>
                <w:b/>
                <w:i/>
                <w:sz w:val="22"/>
                <w:szCs w:val="22"/>
              </w:rPr>
              <w:t xml:space="preserve"> university, Ardabil, </w:t>
            </w:r>
            <w:proofErr w:type="spellStart"/>
            <w:r w:rsidRPr="00642A58">
              <w:rPr>
                <w:b/>
                <w:i/>
                <w:sz w:val="22"/>
                <w:szCs w:val="22"/>
              </w:rPr>
              <w:t>i</w:t>
            </w:r>
            <w:r w:rsidR="00023D1D">
              <w:rPr>
                <w:b/>
                <w:i/>
                <w:sz w:val="22"/>
                <w:szCs w:val="22"/>
              </w:rPr>
              <w:t>ran</w:t>
            </w:r>
            <w:proofErr w:type="spellEnd"/>
          </w:p>
          <w:p w:rsidR="00CA0D2B" w:rsidRPr="003C2065" w:rsidRDefault="001606D2" w:rsidP="001606D2">
            <w:pPr>
              <w:pStyle w:val="BodyText"/>
              <w:ind w:left="720"/>
              <w:rPr>
                <w:b/>
                <w:i/>
                <w:sz w:val="22"/>
                <w:szCs w:val="22"/>
              </w:rPr>
            </w:pPr>
            <w:hyperlink r:id="rId11" w:history="1">
              <w:r w:rsidR="00023D1D" w:rsidRPr="003F3DFA">
                <w:rPr>
                  <w:rStyle w:val="Hyperlink"/>
                  <w:b/>
                  <w:i/>
                  <w:sz w:val="22"/>
                  <w:szCs w:val="22"/>
                </w:rPr>
                <w:t>Farshad.keivan@gmail.com</w:t>
              </w:r>
            </w:hyperlink>
            <w:r w:rsidR="00023D1D">
              <w:rPr>
                <w:b/>
                <w:i/>
                <w:sz w:val="22"/>
                <w:szCs w:val="22"/>
              </w:rPr>
              <w:t xml:space="preserve"> </w:t>
            </w:r>
            <w:r w:rsidR="00023D1D" w:rsidRPr="00023D1D">
              <w:rPr>
                <w:b/>
                <w:i/>
                <w:sz w:val="22"/>
                <w:szCs w:val="22"/>
              </w:rPr>
              <w:t>9124595203</w:t>
            </w:r>
            <w:bookmarkStart w:id="0" w:name="_GoBack"/>
            <w:bookmarkEnd w:id="0"/>
          </w:p>
        </w:tc>
      </w:tr>
    </w:tbl>
    <w:p w:rsidR="00BA5C97" w:rsidRDefault="00BA5C97"/>
    <w:p w:rsidR="00BA5C97" w:rsidRDefault="00BA5C97"/>
    <w:p w:rsidR="00BA5C97" w:rsidRDefault="00BA5C97"/>
    <w:p w:rsidR="00BA5C97" w:rsidRDefault="00BA5C97"/>
    <w:p w:rsidR="001A309A" w:rsidRDefault="003B2797" w:rsidP="006F4EFA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Date:</w:t>
      </w:r>
      <w:r w:rsidR="001A309A">
        <w:rPr>
          <w:b/>
          <w:sz w:val="24"/>
          <w:szCs w:val="24"/>
        </w:rPr>
        <w:t xml:space="preserve"> 2018/11/05</w:t>
      </w:r>
    </w:p>
    <w:p w:rsidR="005A3DBF" w:rsidRDefault="006F4EFA" w:rsidP="006F4EFA"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="002965D7" w:rsidRPr="002965D7">
        <w:rPr>
          <w:b/>
          <w:sz w:val="24"/>
          <w:szCs w:val="24"/>
        </w:rPr>
        <w:t>Sedigheh</w:t>
      </w:r>
      <w:proofErr w:type="spellEnd"/>
      <w:r w:rsidR="003B2797">
        <w:rPr>
          <w:b/>
          <w:sz w:val="24"/>
          <w:szCs w:val="24"/>
        </w:rPr>
        <w:t xml:space="preserve"> </w:t>
      </w:r>
      <w:proofErr w:type="spellStart"/>
      <w:r w:rsidR="003B2797">
        <w:rPr>
          <w:b/>
          <w:sz w:val="24"/>
          <w:szCs w:val="24"/>
        </w:rPr>
        <w:t>A</w:t>
      </w:r>
      <w:r w:rsidR="002965D7" w:rsidRPr="002965D7">
        <w:rPr>
          <w:b/>
          <w:sz w:val="24"/>
          <w:szCs w:val="24"/>
        </w:rPr>
        <w:t>sghari</w:t>
      </w:r>
      <w:proofErr w:type="spellEnd"/>
    </w:p>
    <w:p w:rsidR="003C2065" w:rsidRDefault="003C2065" w:rsidP="006F4EFA"/>
    <w:p w:rsidR="003C2065" w:rsidRDefault="003C2065" w:rsidP="006F4EFA"/>
    <w:p w:rsidR="003C2065" w:rsidRDefault="003C2065" w:rsidP="006F4EFA"/>
    <w:sectPr w:rsidR="003C2065" w:rsidSect="00153154">
      <w:footnotePr>
        <w:pos w:val="beneathText"/>
      </w:footnotePr>
      <w:pgSz w:w="12240" w:h="15840"/>
      <w:pgMar w:top="1008" w:right="1800" w:bottom="1440" w:left="180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6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 Unicode MS"/>
    <w:charset w:val="80"/>
    <w:family w:val="swiss"/>
    <w:pitch w:val="variable"/>
  </w:font>
  <w:font w:name="DejaVu Sans">
    <w:charset w:val="8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87A559A"/>
    <w:multiLevelType w:val="hybridMultilevel"/>
    <w:tmpl w:val="27728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2372E8"/>
    <w:multiLevelType w:val="hybridMultilevel"/>
    <w:tmpl w:val="2E78386E"/>
    <w:lvl w:ilvl="0" w:tplc="04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FE"/>
    <w:rsid w:val="00023D1D"/>
    <w:rsid w:val="00040E86"/>
    <w:rsid w:val="0005556D"/>
    <w:rsid w:val="0010239D"/>
    <w:rsid w:val="00136C64"/>
    <w:rsid w:val="00152536"/>
    <w:rsid w:val="00153154"/>
    <w:rsid w:val="001606D2"/>
    <w:rsid w:val="001A309A"/>
    <w:rsid w:val="002272AF"/>
    <w:rsid w:val="00271B81"/>
    <w:rsid w:val="00280E5F"/>
    <w:rsid w:val="002965D7"/>
    <w:rsid w:val="00302D85"/>
    <w:rsid w:val="00311FE3"/>
    <w:rsid w:val="003B2797"/>
    <w:rsid w:val="003C2065"/>
    <w:rsid w:val="003E4CB3"/>
    <w:rsid w:val="00494AEC"/>
    <w:rsid w:val="00500D4D"/>
    <w:rsid w:val="005032CC"/>
    <w:rsid w:val="005233F5"/>
    <w:rsid w:val="00531CF3"/>
    <w:rsid w:val="0053314A"/>
    <w:rsid w:val="00541EF7"/>
    <w:rsid w:val="00574F84"/>
    <w:rsid w:val="00590A05"/>
    <w:rsid w:val="005A1958"/>
    <w:rsid w:val="005A3DBF"/>
    <w:rsid w:val="005E3A52"/>
    <w:rsid w:val="00634A37"/>
    <w:rsid w:val="00641946"/>
    <w:rsid w:val="00642A58"/>
    <w:rsid w:val="00657C6C"/>
    <w:rsid w:val="006655B2"/>
    <w:rsid w:val="00686E8D"/>
    <w:rsid w:val="006C5B11"/>
    <w:rsid w:val="006D6E4C"/>
    <w:rsid w:val="006E6B57"/>
    <w:rsid w:val="006F4EFA"/>
    <w:rsid w:val="0070135C"/>
    <w:rsid w:val="007335C5"/>
    <w:rsid w:val="007D7A6E"/>
    <w:rsid w:val="007E5314"/>
    <w:rsid w:val="007F4168"/>
    <w:rsid w:val="007F6A8F"/>
    <w:rsid w:val="00865FE6"/>
    <w:rsid w:val="0087295A"/>
    <w:rsid w:val="0087369D"/>
    <w:rsid w:val="00875FA2"/>
    <w:rsid w:val="00903DA7"/>
    <w:rsid w:val="00931917"/>
    <w:rsid w:val="009432CD"/>
    <w:rsid w:val="0096065A"/>
    <w:rsid w:val="0097140B"/>
    <w:rsid w:val="00987E5C"/>
    <w:rsid w:val="00994AA7"/>
    <w:rsid w:val="009B0F96"/>
    <w:rsid w:val="009E3AA3"/>
    <w:rsid w:val="009F1E1D"/>
    <w:rsid w:val="00A63B53"/>
    <w:rsid w:val="00A87838"/>
    <w:rsid w:val="00A90804"/>
    <w:rsid w:val="00AB7B16"/>
    <w:rsid w:val="00AE21F7"/>
    <w:rsid w:val="00B76806"/>
    <w:rsid w:val="00B82086"/>
    <w:rsid w:val="00BA5C97"/>
    <w:rsid w:val="00BE2E94"/>
    <w:rsid w:val="00BE556B"/>
    <w:rsid w:val="00C17CDF"/>
    <w:rsid w:val="00C935FE"/>
    <w:rsid w:val="00CA0D2B"/>
    <w:rsid w:val="00CA2415"/>
    <w:rsid w:val="00D426A9"/>
    <w:rsid w:val="00D77E0B"/>
    <w:rsid w:val="00DB6CA1"/>
    <w:rsid w:val="00DC44FD"/>
    <w:rsid w:val="00E217F1"/>
    <w:rsid w:val="00E254E5"/>
    <w:rsid w:val="00EB4C9E"/>
    <w:rsid w:val="00EC3B5F"/>
    <w:rsid w:val="00F27B27"/>
    <w:rsid w:val="00F40B39"/>
    <w:rsid w:val="00F54D30"/>
    <w:rsid w:val="00FA3F21"/>
    <w:rsid w:val="00FD3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154"/>
    <w:pPr>
      <w:suppressAutoHyphens/>
    </w:pPr>
    <w:rPr>
      <w:lang w:eastAsia="ar-SA"/>
    </w:rPr>
  </w:style>
  <w:style w:type="paragraph" w:styleId="Heading1">
    <w:name w:val="heading 1"/>
    <w:basedOn w:val="HeadingBase"/>
    <w:next w:val="BodyText"/>
    <w:qFormat/>
    <w:rsid w:val="00153154"/>
    <w:pPr>
      <w:tabs>
        <w:tab w:val="num" w:pos="432"/>
      </w:tabs>
      <w:spacing w:before="220" w:after="220"/>
      <w:ind w:left="-2520"/>
      <w:outlineLvl w:val="0"/>
    </w:pPr>
    <w:rPr>
      <w:spacing w:val="-5"/>
      <w:kern w:val="1"/>
      <w:sz w:val="22"/>
    </w:rPr>
  </w:style>
  <w:style w:type="paragraph" w:styleId="Heading2">
    <w:name w:val="heading 2"/>
    <w:basedOn w:val="HeadingBase"/>
    <w:next w:val="BodyText"/>
    <w:qFormat/>
    <w:rsid w:val="00153154"/>
    <w:pPr>
      <w:tabs>
        <w:tab w:val="num" w:pos="576"/>
      </w:tabs>
      <w:spacing w:before="220"/>
      <w:ind w:left="576" w:hanging="576"/>
      <w:outlineLvl w:val="1"/>
    </w:pPr>
    <w:rPr>
      <w:b/>
    </w:rPr>
  </w:style>
  <w:style w:type="paragraph" w:styleId="Heading3">
    <w:name w:val="heading 3"/>
    <w:basedOn w:val="HeadingBase"/>
    <w:next w:val="BodyText"/>
    <w:qFormat/>
    <w:rsid w:val="00153154"/>
    <w:pPr>
      <w:tabs>
        <w:tab w:val="num" w:pos="720"/>
      </w:tabs>
      <w:spacing w:after="220"/>
      <w:ind w:left="720" w:hanging="720"/>
      <w:outlineLvl w:val="2"/>
    </w:pPr>
    <w:rPr>
      <w:rFonts w:ascii="Times New Roman" w:hAnsi="Times New Roman"/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153154"/>
    <w:pPr>
      <w:tabs>
        <w:tab w:val="num" w:pos="864"/>
      </w:tabs>
      <w:spacing w:after="220"/>
      <w:ind w:left="864" w:hanging="864"/>
      <w:outlineLvl w:val="3"/>
    </w:pPr>
    <w:rPr>
      <w:sz w:val="20"/>
    </w:rPr>
  </w:style>
  <w:style w:type="paragraph" w:styleId="Heading5">
    <w:name w:val="heading 5"/>
    <w:basedOn w:val="HeadingBase"/>
    <w:next w:val="BodyText"/>
    <w:qFormat/>
    <w:rsid w:val="00153154"/>
    <w:pPr>
      <w:tabs>
        <w:tab w:val="num" w:pos="1008"/>
      </w:tabs>
      <w:ind w:left="1008" w:hanging="1008"/>
      <w:outlineLvl w:val="4"/>
    </w:pPr>
  </w:style>
  <w:style w:type="paragraph" w:styleId="Heading6">
    <w:name w:val="heading 6"/>
    <w:basedOn w:val="Normal"/>
    <w:next w:val="Normal"/>
    <w:qFormat/>
    <w:rsid w:val="00153154"/>
    <w:pPr>
      <w:tabs>
        <w:tab w:val="num" w:pos="1152"/>
      </w:tabs>
      <w:spacing w:before="240" w:after="60"/>
      <w:ind w:right="-360"/>
      <w:outlineLvl w:val="5"/>
    </w:pPr>
    <w:rPr>
      <w:rFonts w:ascii="Arial" w:hAnsi="Arial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53154"/>
    <w:rPr>
      <w:rFonts w:ascii="Symbol" w:hAnsi="Symbol"/>
    </w:rPr>
  </w:style>
  <w:style w:type="character" w:customStyle="1" w:styleId="Absatz-Standardschriftart">
    <w:name w:val="Absatz-Standardschriftart"/>
    <w:rsid w:val="00153154"/>
  </w:style>
  <w:style w:type="character" w:customStyle="1" w:styleId="WW8Num2z0">
    <w:name w:val="WW8Num2z0"/>
    <w:rsid w:val="00153154"/>
    <w:rPr>
      <w:rFonts w:ascii="Symbol" w:hAnsi="Symbol"/>
      <w:sz w:val="22"/>
    </w:rPr>
  </w:style>
  <w:style w:type="character" w:customStyle="1" w:styleId="WW8Num3z1">
    <w:name w:val="WW8Num3z1"/>
    <w:rsid w:val="00153154"/>
    <w:rPr>
      <w:rFonts w:ascii="Courier New" w:hAnsi="Courier New" w:cs="Courier New"/>
    </w:rPr>
  </w:style>
  <w:style w:type="character" w:customStyle="1" w:styleId="WW8Num3z2">
    <w:name w:val="WW8Num3z2"/>
    <w:rsid w:val="00153154"/>
    <w:rPr>
      <w:rFonts w:ascii="Wingdings" w:hAnsi="Wingdings"/>
    </w:rPr>
  </w:style>
  <w:style w:type="character" w:customStyle="1" w:styleId="WW8Num4z0">
    <w:name w:val="WW8Num4z0"/>
    <w:rsid w:val="00153154"/>
    <w:rPr>
      <w:rFonts w:ascii="Symbol" w:hAnsi="Symbol"/>
    </w:rPr>
  </w:style>
  <w:style w:type="character" w:customStyle="1" w:styleId="WW8Num4z1">
    <w:name w:val="WW8Num4z1"/>
    <w:rsid w:val="00153154"/>
    <w:rPr>
      <w:rFonts w:ascii="Courier New" w:hAnsi="Courier New" w:cs="Courier New"/>
    </w:rPr>
  </w:style>
  <w:style w:type="character" w:customStyle="1" w:styleId="WW8Num4z2">
    <w:name w:val="WW8Num4z2"/>
    <w:rsid w:val="00153154"/>
    <w:rPr>
      <w:rFonts w:ascii="Wingdings" w:hAnsi="Wingdings"/>
    </w:rPr>
  </w:style>
  <w:style w:type="character" w:customStyle="1" w:styleId="WW8Num5z0">
    <w:name w:val="WW8Num5z0"/>
    <w:rsid w:val="00153154"/>
    <w:rPr>
      <w:rFonts w:ascii="Wingdings" w:hAnsi="Wingdings"/>
    </w:rPr>
  </w:style>
  <w:style w:type="character" w:styleId="Emphasis">
    <w:name w:val="Emphasis"/>
    <w:qFormat/>
    <w:rsid w:val="00153154"/>
    <w:rPr>
      <w:rFonts w:ascii="Arial" w:hAnsi="Arial"/>
      <w:b/>
      <w:spacing w:val="-8"/>
      <w:sz w:val="18"/>
    </w:rPr>
  </w:style>
  <w:style w:type="character" w:customStyle="1" w:styleId="Job">
    <w:name w:val="Job"/>
    <w:basedOn w:val="DefaultParagraphFont"/>
    <w:rsid w:val="00153154"/>
  </w:style>
  <w:style w:type="character" w:customStyle="1" w:styleId="Lead-inEmphasis">
    <w:name w:val="Lead-in Emphasis"/>
    <w:rsid w:val="00153154"/>
    <w:rPr>
      <w:rFonts w:ascii="Arial" w:hAnsi="Arial"/>
      <w:b/>
      <w:spacing w:val="-8"/>
      <w:sz w:val="18"/>
    </w:rPr>
  </w:style>
  <w:style w:type="character" w:styleId="PageNumber">
    <w:name w:val="page number"/>
    <w:semiHidden/>
    <w:rsid w:val="00153154"/>
    <w:rPr>
      <w:rFonts w:ascii="Arial" w:hAnsi="Arial"/>
      <w:b/>
      <w:sz w:val="18"/>
    </w:rPr>
  </w:style>
  <w:style w:type="character" w:styleId="Hyperlink">
    <w:name w:val="Hyperlink"/>
    <w:basedOn w:val="DefaultParagraphFont"/>
    <w:semiHidden/>
    <w:rsid w:val="00153154"/>
    <w:rPr>
      <w:color w:val="0000FF"/>
      <w:u w:val="single"/>
    </w:rPr>
  </w:style>
  <w:style w:type="character" w:customStyle="1" w:styleId="NumberingSymbols">
    <w:name w:val="Numbering Symbols"/>
    <w:rsid w:val="00153154"/>
  </w:style>
  <w:style w:type="paragraph" w:customStyle="1" w:styleId="Heading">
    <w:name w:val="Heading"/>
    <w:basedOn w:val="Normal"/>
    <w:next w:val="BodyText"/>
    <w:rsid w:val="0015315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odyText">
    <w:name w:val="Body Text"/>
    <w:basedOn w:val="Normal"/>
    <w:semiHidden/>
    <w:rsid w:val="00153154"/>
    <w:pPr>
      <w:spacing w:after="220" w:line="220" w:lineRule="atLeast"/>
      <w:ind w:right="-360"/>
    </w:pPr>
  </w:style>
  <w:style w:type="paragraph" w:styleId="List">
    <w:name w:val="List"/>
    <w:basedOn w:val="BodyText"/>
    <w:semiHidden/>
    <w:rsid w:val="00153154"/>
  </w:style>
  <w:style w:type="paragraph" w:styleId="Caption">
    <w:name w:val="caption"/>
    <w:basedOn w:val="Normal"/>
    <w:qFormat/>
    <w:rsid w:val="0015315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153154"/>
    <w:pPr>
      <w:suppressLineNumbers/>
    </w:pPr>
  </w:style>
  <w:style w:type="paragraph" w:customStyle="1" w:styleId="HeadingBase">
    <w:name w:val="Heading Base"/>
    <w:basedOn w:val="BodyText"/>
    <w:next w:val="BodyText"/>
    <w:rsid w:val="00153154"/>
    <w:pPr>
      <w:keepNext/>
      <w:keepLines/>
      <w:spacing w:after="0"/>
    </w:pPr>
    <w:rPr>
      <w:rFonts w:ascii="Arial" w:hAnsi="Arial"/>
      <w:spacing w:val="-4"/>
      <w:sz w:val="18"/>
    </w:rPr>
  </w:style>
  <w:style w:type="paragraph" w:customStyle="1" w:styleId="Achievement">
    <w:name w:val="Achievement"/>
    <w:basedOn w:val="BodyText"/>
    <w:rsid w:val="00153154"/>
    <w:pPr>
      <w:tabs>
        <w:tab w:val="num" w:pos="360"/>
      </w:tabs>
      <w:spacing w:after="60"/>
      <w:ind w:right="0"/>
    </w:pPr>
  </w:style>
  <w:style w:type="paragraph" w:customStyle="1" w:styleId="Address1">
    <w:name w:val="Address 1"/>
    <w:basedOn w:val="Normal"/>
    <w:rsid w:val="00153154"/>
    <w:pPr>
      <w:spacing w:line="200" w:lineRule="atLeast"/>
    </w:pPr>
    <w:rPr>
      <w:sz w:val="16"/>
    </w:rPr>
  </w:style>
  <w:style w:type="paragraph" w:customStyle="1" w:styleId="Address2">
    <w:name w:val="Address 2"/>
    <w:basedOn w:val="Normal"/>
    <w:rsid w:val="00153154"/>
    <w:pPr>
      <w:spacing w:line="200" w:lineRule="atLeast"/>
    </w:pPr>
    <w:rPr>
      <w:sz w:val="16"/>
    </w:rPr>
  </w:style>
  <w:style w:type="paragraph" w:customStyle="1" w:styleId="CompanyName">
    <w:name w:val="Company Name"/>
    <w:basedOn w:val="Normal"/>
    <w:next w:val="Normal"/>
    <w:rsid w:val="00153154"/>
    <w:pPr>
      <w:tabs>
        <w:tab w:val="left" w:pos="2160"/>
        <w:tab w:val="right" w:pos="6480"/>
      </w:tabs>
      <w:spacing w:before="220" w:after="40" w:line="220" w:lineRule="atLeast"/>
      <w:ind w:right="-360"/>
    </w:pPr>
  </w:style>
  <w:style w:type="paragraph" w:customStyle="1" w:styleId="Institution">
    <w:name w:val="Institution"/>
    <w:basedOn w:val="Normal"/>
    <w:next w:val="Achievement"/>
    <w:rsid w:val="00153154"/>
    <w:pPr>
      <w:tabs>
        <w:tab w:val="left" w:pos="2160"/>
        <w:tab w:val="right" w:pos="6480"/>
      </w:tabs>
      <w:spacing w:before="220" w:after="60" w:line="220" w:lineRule="atLeast"/>
      <w:ind w:right="-360"/>
    </w:pPr>
  </w:style>
  <w:style w:type="paragraph" w:customStyle="1" w:styleId="JobTitle">
    <w:name w:val="Job Title"/>
    <w:next w:val="Achievement"/>
    <w:rsid w:val="00153154"/>
    <w:pPr>
      <w:suppressAutoHyphens/>
      <w:spacing w:after="40" w:line="220" w:lineRule="atLeast"/>
    </w:pPr>
    <w:rPr>
      <w:rFonts w:ascii="Arial" w:eastAsia="Arial" w:hAnsi="Arial"/>
      <w:b/>
      <w:spacing w:val="-10"/>
      <w:lang w:eastAsia="ar-SA"/>
    </w:rPr>
  </w:style>
  <w:style w:type="paragraph" w:customStyle="1" w:styleId="Name">
    <w:name w:val="Name"/>
    <w:basedOn w:val="Normal"/>
    <w:next w:val="Normal"/>
    <w:rsid w:val="00153154"/>
    <w:pPr>
      <w:spacing w:before="360" w:after="440" w:line="240" w:lineRule="atLeast"/>
      <w:ind w:left="2160"/>
    </w:pPr>
    <w:rPr>
      <w:spacing w:val="-20"/>
      <w:sz w:val="48"/>
    </w:rPr>
  </w:style>
  <w:style w:type="paragraph" w:customStyle="1" w:styleId="Objective">
    <w:name w:val="Objective"/>
    <w:basedOn w:val="Normal"/>
    <w:next w:val="BodyText"/>
    <w:rsid w:val="00153154"/>
    <w:pPr>
      <w:spacing w:before="220" w:after="220" w:line="220" w:lineRule="atLeast"/>
    </w:pPr>
  </w:style>
  <w:style w:type="paragraph" w:customStyle="1" w:styleId="SectionTitle">
    <w:name w:val="Section Title"/>
    <w:basedOn w:val="Normal"/>
    <w:next w:val="Normal"/>
    <w:rsid w:val="00153154"/>
    <w:pPr>
      <w:pBdr>
        <w:top w:val="single" w:sz="4" w:space="2" w:color="FFFFFF"/>
        <w:left w:val="single" w:sz="4" w:space="2" w:color="FFFFFF"/>
        <w:bottom w:val="single" w:sz="4" w:space="2" w:color="FFFFFF"/>
        <w:right w:val="single" w:sz="4" w:space="2" w:color="FFFFFF"/>
      </w:pBdr>
      <w:shd w:val="clear" w:color="auto" w:fill="E5E5E5"/>
      <w:spacing w:before="120" w:line="280" w:lineRule="atLeast"/>
    </w:pPr>
    <w:rPr>
      <w:rFonts w:ascii="Arial" w:hAnsi="Arial"/>
      <w:b/>
      <w:spacing w:val="-10"/>
    </w:rPr>
  </w:style>
  <w:style w:type="paragraph" w:customStyle="1" w:styleId="PersonalInfo">
    <w:name w:val="Personal Info"/>
    <w:basedOn w:val="Achievement"/>
    <w:rsid w:val="00153154"/>
    <w:pPr>
      <w:spacing w:before="220"/>
    </w:pPr>
  </w:style>
  <w:style w:type="paragraph" w:styleId="BodyTextIndent">
    <w:name w:val="Body Text Indent"/>
    <w:basedOn w:val="BodyText"/>
    <w:semiHidden/>
    <w:rsid w:val="00153154"/>
    <w:pPr>
      <w:ind w:left="720"/>
    </w:pPr>
  </w:style>
  <w:style w:type="paragraph" w:customStyle="1" w:styleId="CityState">
    <w:name w:val="City/State"/>
    <w:basedOn w:val="BodyText"/>
    <w:next w:val="BodyText"/>
    <w:rsid w:val="00153154"/>
    <w:pPr>
      <w:keepNext/>
    </w:pPr>
  </w:style>
  <w:style w:type="paragraph" w:customStyle="1" w:styleId="CompanyNameOne">
    <w:name w:val="Company Name One"/>
    <w:basedOn w:val="CompanyName"/>
    <w:next w:val="Normal"/>
    <w:rsid w:val="00153154"/>
  </w:style>
  <w:style w:type="paragraph" w:styleId="Date">
    <w:name w:val="Date"/>
    <w:basedOn w:val="BodyText"/>
    <w:rsid w:val="00153154"/>
    <w:pPr>
      <w:keepNext/>
    </w:pPr>
  </w:style>
  <w:style w:type="paragraph" w:customStyle="1" w:styleId="DocumentLabel">
    <w:name w:val="Document Label"/>
    <w:basedOn w:val="Normal"/>
    <w:next w:val="Normal"/>
    <w:rsid w:val="00153154"/>
    <w:pPr>
      <w:spacing w:after="220"/>
      <w:ind w:right="-360"/>
    </w:pPr>
    <w:rPr>
      <w:spacing w:val="-20"/>
      <w:sz w:val="48"/>
    </w:rPr>
  </w:style>
  <w:style w:type="paragraph" w:customStyle="1" w:styleId="HeaderBase">
    <w:name w:val="Header Base"/>
    <w:basedOn w:val="Normal"/>
    <w:rsid w:val="00153154"/>
    <w:pPr>
      <w:ind w:right="-360"/>
    </w:pPr>
  </w:style>
  <w:style w:type="paragraph" w:styleId="Footer">
    <w:name w:val="footer"/>
    <w:basedOn w:val="HeaderBase"/>
    <w:semiHidden/>
    <w:rsid w:val="00153154"/>
    <w:pPr>
      <w:tabs>
        <w:tab w:val="right" w:pos="6840"/>
      </w:tabs>
      <w:spacing w:line="220" w:lineRule="atLeast"/>
    </w:pPr>
    <w:rPr>
      <w:rFonts w:ascii="Arial" w:hAnsi="Arial"/>
      <w:b/>
      <w:sz w:val="18"/>
    </w:rPr>
  </w:style>
  <w:style w:type="paragraph" w:styleId="Header">
    <w:name w:val="header"/>
    <w:basedOn w:val="HeaderBase"/>
    <w:semiHidden/>
    <w:rsid w:val="00153154"/>
    <w:pPr>
      <w:spacing w:line="220" w:lineRule="atLeast"/>
    </w:pPr>
  </w:style>
  <w:style w:type="paragraph" w:customStyle="1" w:styleId="NoTitle">
    <w:name w:val="No Title"/>
    <w:basedOn w:val="Normal"/>
    <w:rsid w:val="00153154"/>
    <w:pPr>
      <w:pBdr>
        <w:top w:val="single" w:sz="4" w:space="2" w:color="FFFFFF"/>
        <w:left w:val="single" w:sz="4" w:space="2" w:color="FFFFFF"/>
        <w:bottom w:val="single" w:sz="4" w:space="2" w:color="FFFFFF"/>
        <w:right w:val="single" w:sz="4" w:space="2" w:color="FFFFFF"/>
      </w:pBdr>
      <w:spacing w:before="120" w:line="280" w:lineRule="atLeast"/>
    </w:pPr>
    <w:rPr>
      <w:rFonts w:ascii="Arial" w:hAnsi="Arial"/>
      <w:b/>
      <w:spacing w:val="-10"/>
      <w:position w:val="7"/>
    </w:rPr>
  </w:style>
  <w:style w:type="paragraph" w:customStyle="1" w:styleId="SectionSubtitle">
    <w:name w:val="Section Subtitle"/>
    <w:basedOn w:val="SectionTitle"/>
    <w:next w:val="Normal"/>
    <w:rsid w:val="00153154"/>
    <w:pPr>
      <w:pBdr>
        <w:top w:val="none" w:sz="0" w:space="0" w:color="auto"/>
        <w:left w:val="single" w:sz="4" w:space="0" w:color="FFFFFF"/>
        <w:bottom w:val="single" w:sz="4" w:space="0" w:color="FFFFFF"/>
        <w:right w:val="single" w:sz="4" w:space="0" w:color="FFFFFF"/>
      </w:pBdr>
    </w:pPr>
    <w:rPr>
      <w:b w:val="0"/>
      <w:spacing w:val="0"/>
      <w:position w:val="6"/>
    </w:rPr>
  </w:style>
  <w:style w:type="paragraph" w:customStyle="1" w:styleId="TableContents">
    <w:name w:val="Table Contents"/>
    <w:basedOn w:val="Normal"/>
    <w:rsid w:val="00153154"/>
    <w:pPr>
      <w:suppressLineNumbers/>
    </w:pPr>
  </w:style>
  <w:style w:type="paragraph" w:customStyle="1" w:styleId="TableHeading">
    <w:name w:val="Table Heading"/>
    <w:basedOn w:val="TableContents"/>
    <w:rsid w:val="00153154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153154"/>
  </w:style>
  <w:style w:type="table" w:styleId="TableGrid">
    <w:name w:val="Table Grid"/>
    <w:basedOn w:val="TableNormal"/>
    <w:uiPriority w:val="59"/>
    <w:rsid w:val="007D7A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965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3B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3B5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3B53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B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B53"/>
    <w:rPr>
      <w:b/>
      <w:bCs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B53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154"/>
    <w:pPr>
      <w:suppressAutoHyphens/>
    </w:pPr>
    <w:rPr>
      <w:lang w:eastAsia="ar-SA"/>
    </w:rPr>
  </w:style>
  <w:style w:type="paragraph" w:styleId="Heading1">
    <w:name w:val="heading 1"/>
    <w:basedOn w:val="HeadingBase"/>
    <w:next w:val="BodyText"/>
    <w:qFormat/>
    <w:rsid w:val="00153154"/>
    <w:pPr>
      <w:tabs>
        <w:tab w:val="num" w:pos="432"/>
      </w:tabs>
      <w:spacing w:before="220" w:after="220"/>
      <w:ind w:left="-2520"/>
      <w:outlineLvl w:val="0"/>
    </w:pPr>
    <w:rPr>
      <w:spacing w:val="-5"/>
      <w:kern w:val="1"/>
      <w:sz w:val="22"/>
    </w:rPr>
  </w:style>
  <w:style w:type="paragraph" w:styleId="Heading2">
    <w:name w:val="heading 2"/>
    <w:basedOn w:val="HeadingBase"/>
    <w:next w:val="BodyText"/>
    <w:qFormat/>
    <w:rsid w:val="00153154"/>
    <w:pPr>
      <w:tabs>
        <w:tab w:val="num" w:pos="576"/>
      </w:tabs>
      <w:spacing w:before="220"/>
      <w:ind w:left="576" w:hanging="576"/>
      <w:outlineLvl w:val="1"/>
    </w:pPr>
    <w:rPr>
      <w:b/>
    </w:rPr>
  </w:style>
  <w:style w:type="paragraph" w:styleId="Heading3">
    <w:name w:val="heading 3"/>
    <w:basedOn w:val="HeadingBase"/>
    <w:next w:val="BodyText"/>
    <w:qFormat/>
    <w:rsid w:val="00153154"/>
    <w:pPr>
      <w:tabs>
        <w:tab w:val="num" w:pos="720"/>
      </w:tabs>
      <w:spacing w:after="220"/>
      <w:ind w:left="720" w:hanging="720"/>
      <w:outlineLvl w:val="2"/>
    </w:pPr>
    <w:rPr>
      <w:rFonts w:ascii="Times New Roman" w:hAnsi="Times New Roman"/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153154"/>
    <w:pPr>
      <w:tabs>
        <w:tab w:val="num" w:pos="864"/>
      </w:tabs>
      <w:spacing w:after="220"/>
      <w:ind w:left="864" w:hanging="864"/>
      <w:outlineLvl w:val="3"/>
    </w:pPr>
    <w:rPr>
      <w:sz w:val="20"/>
    </w:rPr>
  </w:style>
  <w:style w:type="paragraph" w:styleId="Heading5">
    <w:name w:val="heading 5"/>
    <w:basedOn w:val="HeadingBase"/>
    <w:next w:val="BodyText"/>
    <w:qFormat/>
    <w:rsid w:val="00153154"/>
    <w:pPr>
      <w:tabs>
        <w:tab w:val="num" w:pos="1008"/>
      </w:tabs>
      <w:ind w:left="1008" w:hanging="1008"/>
      <w:outlineLvl w:val="4"/>
    </w:pPr>
  </w:style>
  <w:style w:type="paragraph" w:styleId="Heading6">
    <w:name w:val="heading 6"/>
    <w:basedOn w:val="Normal"/>
    <w:next w:val="Normal"/>
    <w:qFormat/>
    <w:rsid w:val="00153154"/>
    <w:pPr>
      <w:tabs>
        <w:tab w:val="num" w:pos="1152"/>
      </w:tabs>
      <w:spacing w:before="240" w:after="60"/>
      <w:ind w:right="-360"/>
      <w:outlineLvl w:val="5"/>
    </w:pPr>
    <w:rPr>
      <w:rFonts w:ascii="Arial" w:hAnsi="Arial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53154"/>
    <w:rPr>
      <w:rFonts w:ascii="Symbol" w:hAnsi="Symbol"/>
    </w:rPr>
  </w:style>
  <w:style w:type="character" w:customStyle="1" w:styleId="Absatz-Standardschriftart">
    <w:name w:val="Absatz-Standardschriftart"/>
    <w:rsid w:val="00153154"/>
  </w:style>
  <w:style w:type="character" w:customStyle="1" w:styleId="WW8Num2z0">
    <w:name w:val="WW8Num2z0"/>
    <w:rsid w:val="00153154"/>
    <w:rPr>
      <w:rFonts w:ascii="Symbol" w:hAnsi="Symbol"/>
      <w:sz w:val="22"/>
    </w:rPr>
  </w:style>
  <w:style w:type="character" w:customStyle="1" w:styleId="WW8Num3z1">
    <w:name w:val="WW8Num3z1"/>
    <w:rsid w:val="00153154"/>
    <w:rPr>
      <w:rFonts w:ascii="Courier New" w:hAnsi="Courier New" w:cs="Courier New"/>
    </w:rPr>
  </w:style>
  <w:style w:type="character" w:customStyle="1" w:styleId="WW8Num3z2">
    <w:name w:val="WW8Num3z2"/>
    <w:rsid w:val="00153154"/>
    <w:rPr>
      <w:rFonts w:ascii="Wingdings" w:hAnsi="Wingdings"/>
    </w:rPr>
  </w:style>
  <w:style w:type="character" w:customStyle="1" w:styleId="WW8Num4z0">
    <w:name w:val="WW8Num4z0"/>
    <w:rsid w:val="00153154"/>
    <w:rPr>
      <w:rFonts w:ascii="Symbol" w:hAnsi="Symbol"/>
    </w:rPr>
  </w:style>
  <w:style w:type="character" w:customStyle="1" w:styleId="WW8Num4z1">
    <w:name w:val="WW8Num4z1"/>
    <w:rsid w:val="00153154"/>
    <w:rPr>
      <w:rFonts w:ascii="Courier New" w:hAnsi="Courier New" w:cs="Courier New"/>
    </w:rPr>
  </w:style>
  <w:style w:type="character" w:customStyle="1" w:styleId="WW8Num4z2">
    <w:name w:val="WW8Num4z2"/>
    <w:rsid w:val="00153154"/>
    <w:rPr>
      <w:rFonts w:ascii="Wingdings" w:hAnsi="Wingdings"/>
    </w:rPr>
  </w:style>
  <w:style w:type="character" w:customStyle="1" w:styleId="WW8Num5z0">
    <w:name w:val="WW8Num5z0"/>
    <w:rsid w:val="00153154"/>
    <w:rPr>
      <w:rFonts w:ascii="Wingdings" w:hAnsi="Wingdings"/>
    </w:rPr>
  </w:style>
  <w:style w:type="character" w:styleId="Emphasis">
    <w:name w:val="Emphasis"/>
    <w:qFormat/>
    <w:rsid w:val="00153154"/>
    <w:rPr>
      <w:rFonts w:ascii="Arial" w:hAnsi="Arial"/>
      <w:b/>
      <w:spacing w:val="-8"/>
      <w:sz w:val="18"/>
    </w:rPr>
  </w:style>
  <w:style w:type="character" w:customStyle="1" w:styleId="Job">
    <w:name w:val="Job"/>
    <w:basedOn w:val="DefaultParagraphFont"/>
    <w:rsid w:val="00153154"/>
  </w:style>
  <w:style w:type="character" w:customStyle="1" w:styleId="Lead-inEmphasis">
    <w:name w:val="Lead-in Emphasis"/>
    <w:rsid w:val="00153154"/>
    <w:rPr>
      <w:rFonts w:ascii="Arial" w:hAnsi="Arial"/>
      <w:b/>
      <w:spacing w:val="-8"/>
      <w:sz w:val="18"/>
    </w:rPr>
  </w:style>
  <w:style w:type="character" w:styleId="PageNumber">
    <w:name w:val="page number"/>
    <w:semiHidden/>
    <w:rsid w:val="00153154"/>
    <w:rPr>
      <w:rFonts w:ascii="Arial" w:hAnsi="Arial"/>
      <w:b/>
      <w:sz w:val="18"/>
    </w:rPr>
  </w:style>
  <w:style w:type="character" w:styleId="Hyperlink">
    <w:name w:val="Hyperlink"/>
    <w:basedOn w:val="DefaultParagraphFont"/>
    <w:semiHidden/>
    <w:rsid w:val="00153154"/>
    <w:rPr>
      <w:color w:val="0000FF"/>
      <w:u w:val="single"/>
    </w:rPr>
  </w:style>
  <w:style w:type="character" w:customStyle="1" w:styleId="NumberingSymbols">
    <w:name w:val="Numbering Symbols"/>
    <w:rsid w:val="00153154"/>
  </w:style>
  <w:style w:type="paragraph" w:customStyle="1" w:styleId="Heading">
    <w:name w:val="Heading"/>
    <w:basedOn w:val="Normal"/>
    <w:next w:val="BodyText"/>
    <w:rsid w:val="0015315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BodyText">
    <w:name w:val="Body Text"/>
    <w:basedOn w:val="Normal"/>
    <w:semiHidden/>
    <w:rsid w:val="00153154"/>
    <w:pPr>
      <w:spacing w:after="220" w:line="220" w:lineRule="atLeast"/>
      <w:ind w:right="-360"/>
    </w:pPr>
  </w:style>
  <w:style w:type="paragraph" w:styleId="List">
    <w:name w:val="List"/>
    <w:basedOn w:val="BodyText"/>
    <w:semiHidden/>
    <w:rsid w:val="00153154"/>
  </w:style>
  <w:style w:type="paragraph" w:styleId="Caption">
    <w:name w:val="caption"/>
    <w:basedOn w:val="Normal"/>
    <w:qFormat/>
    <w:rsid w:val="0015315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153154"/>
    <w:pPr>
      <w:suppressLineNumbers/>
    </w:pPr>
  </w:style>
  <w:style w:type="paragraph" w:customStyle="1" w:styleId="HeadingBase">
    <w:name w:val="Heading Base"/>
    <w:basedOn w:val="BodyText"/>
    <w:next w:val="BodyText"/>
    <w:rsid w:val="00153154"/>
    <w:pPr>
      <w:keepNext/>
      <w:keepLines/>
      <w:spacing w:after="0"/>
    </w:pPr>
    <w:rPr>
      <w:rFonts w:ascii="Arial" w:hAnsi="Arial"/>
      <w:spacing w:val="-4"/>
      <w:sz w:val="18"/>
    </w:rPr>
  </w:style>
  <w:style w:type="paragraph" w:customStyle="1" w:styleId="Achievement">
    <w:name w:val="Achievement"/>
    <w:basedOn w:val="BodyText"/>
    <w:rsid w:val="00153154"/>
    <w:pPr>
      <w:tabs>
        <w:tab w:val="num" w:pos="360"/>
      </w:tabs>
      <w:spacing w:after="60"/>
      <w:ind w:right="0"/>
    </w:pPr>
  </w:style>
  <w:style w:type="paragraph" w:customStyle="1" w:styleId="Address1">
    <w:name w:val="Address 1"/>
    <w:basedOn w:val="Normal"/>
    <w:rsid w:val="00153154"/>
    <w:pPr>
      <w:spacing w:line="200" w:lineRule="atLeast"/>
    </w:pPr>
    <w:rPr>
      <w:sz w:val="16"/>
    </w:rPr>
  </w:style>
  <w:style w:type="paragraph" w:customStyle="1" w:styleId="Address2">
    <w:name w:val="Address 2"/>
    <w:basedOn w:val="Normal"/>
    <w:rsid w:val="00153154"/>
    <w:pPr>
      <w:spacing w:line="200" w:lineRule="atLeast"/>
    </w:pPr>
    <w:rPr>
      <w:sz w:val="16"/>
    </w:rPr>
  </w:style>
  <w:style w:type="paragraph" w:customStyle="1" w:styleId="CompanyName">
    <w:name w:val="Company Name"/>
    <w:basedOn w:val="Normal"/>
    <w:next w:val="Normal"/>
    <w:rsid w:val="00153154"/>
    <w:pPr>
      <w:tabs>
        <w:tab w:val="left" w:pos="2160"/>
        <w:tab w:val="right" w:pos="6480"/>
      </w:tabs>
      <w:spacing w:before="220" w:after="40" w:line="220" w:lineRule="atLeast"/>
      <w:ind w:right="-360"/>
    </w:pPr>
  </w:style>
  <w:style w:type="paragraph" w:customStyle="1" w:styleId="Institution">
    <w:name w:val="Institution"/>
    <w:basedOn w:val="Normal"/>
    <w:next w:val="Achievement"/>
    <w:rsid w:val="00153154"/>
    <w:pPr>
      <w:tabs>
        <w:tab w:val="left" w:pos="2160"/>
        <w:tab w:val="right" w:pos="6480"/>
      </w:tabs>
      <w:spacing w:before="220" w:after="60" w:line="220" w:lineRule="atLeast"/>
      <w:ind w:right="-360"/>
    </w:pPr>
  </w:style>
  <w:style w:type="paragraph" w:customStyle="1" w:styleId="JobTitle">
    <w:name w:val="Job Title"/>
    <w:next w:val="Achievement"/>
    <w:rsid w:val="00153154"/>
    <w:pPr>
      <w:suppressAutoHyphens/>
      <w:spacing w:after="40" w:line="220" w:lineRule="atLeast"/>
    </w:pPr>
    <w:rPr>
      <w:rFonts w:ascii="Arial" w:eastAsia="Arial" w:hAnsi="Arial"/>
      <w:b/>
      <w:spacing w:val="-10"/>
      <w:lang w:eastAsia="ar-SA"/>
    </w:rPr>
  </w:style>
  <w:style w:type="paragraph" w:customStyle="1" w:styleId="Name">
    <w:name w:val="Name"/>
    <w:basedOn w:val="Normal"/>
    <w:next w:val="Normal"/>
    <w:rsid w:val="00153154"/>
    <w:pPr>
      <w:spacing w:before="360" w:after="440" w:line="240" w:lineRule="atLeast"/>
      <w:ind w:left="2160"/>
    </w:pPr>
    <w:rPr>
      <w:spacing w:val="-20"/>
      <w:sz w:val="48"/>
    </w:rPr>
  </w:style>
  <w:style w:type="paragraph" w:customStyle="1" w:styleId="Objective">
    <w:name w:val="Objective"/>
    <w:basedOn w:val="Normal"/>
    <w:next w:val="BodyText"/>
    <w:rsid w:val="00153154"/>
    <w:pPr>
      <w:spacing w:before="220" w:after="220" w:line="220" w:lineRule="atLeast"/>
    </w:pPr>
  </w:style>
  <w:style w:type="paragraph" w:customStyle="1" w:styleId="SectionTitle">
    <w:name w:val="Section Title"/>
    <w:basedOn w:val="Normal"/>
    <w:next w:val="Normal"/>
    <w:rsid w:val="00153154"/>
    <w:pPr>
      <w:pBdr>
        <w:top w:val="single" w:sz="4" w:space="2" w:color="FFFFFF"/>
        <w:left w:val="single" w:sz="4" w:space="2" w:color="FFFFFF"/>
        <w:bottom w:val="single" w:sz="4" w:space="2" w:color="FFFFFF"/>
        <w:right w:val="single" w:sz="4" w:space="2" w:color="FFFFFF"/>
      </w:pBdr>
      <w:shd w:val="clear" w:color="auto" w:fill="E5E5E5"/>
      <w:spacing w:before="120" w:line="280" w:lineRule="atLeast"/>
    </w:pPr>
    <w:rPr>
      <w:rFonts w:ascii="Arial" w:hAnsi="Arial"/>
      <w:b/>
      <w:spacing w:val="-10"/>
    </w:rPr>
  </w:style>
  <w:style w:type="paragraph" w:customStyle="1" w:styleId="PersonalInfo">
    <w:name w:val="Personal Info"/>
    <w:basedOn w:val="Achievement"/>
    <w:rsid w:val="00153154"/>
    <w:pPr>
      <w:spacing w:before="220"/>
    </w:pPr>
  </w:style>
  <w:style w:type="paragraph" w:styleId="BodyTextIndent">
    <w:name w:val="Body Text Indent"/>
    <w:basedOn w:val="BodyText"/>
    <w:semiHidden/>
    <w:rsid w:val="00153154"/>
    <w:pPr>
      <w:ind w:left="720"/>
    </w:pPr>
  </w:style>
  <w:style w:type="paragraph" w:customStyle="1" w:styleId="CityState">
    <w:name w:val="City/State"/>
    <w:basedOn w:val="BodyText"/>
    <w:next w:val="BodyText"/>
    <w:rsid w:val="00153154"/>
    <w:pPr>
      <w:keepNext/>
    </w:pPr>
  </w:style>
  <w:style w:type="paragraph" w:customStyle="1" w:styleId="CompanyNameOne">
    <w:name w:val="Company Name One"/>
    <w:basedOn w:val="CompanyName"/>
    <w:next w:val="Normal"/>
    <w:rsid w:val="00153154"/>
  </w:style>
  <w:style w:type="paragraph" w:styleId="Date">
    <w:name w:val="Date"/>
    <w:basedOn w:val="BodyText"/>
    <w:rsid w:val="00153154"/>
    <w:pPr>
      <w:keepNext/>
    </w:pPr>
  </w:style>
  <w:style w:type="paragraph" w:customStyle="1" w:styleId="DocumentLabel">
    <w:name w:val="Document Label"/>
    <w:basedOn w:val="Normal"/>
    <w:next w:val="Normal"/>
    <w:rsid w:val="00153154"/>
    <w:pPr>
      <w:spacing w:after="220"/>
      <w:ind w:right="-360"/>
    </w:pPr>
    <w:rPr>
      <w:spacing w:val="-20"/>
      <w:sz w:val="48"/>
    </w:rPr>
  </w:style>
  <w:style w:type="paragraph" w:customStyle="1" w:styleId="HeaderBase">
    <w:name w:val="Header Base"/>
    <w:basedOn w:val="Normal"/>
    <w:rsid w:val="00153154"/>
    <w:pPr>
      <w:ind w:right="-360"/>
    </w:pPr>
  </w:style>
  <w:style w:type="paragraph" w:styleId="Footer">
    <w:name w:val="footer"/>
    <w:basedOn w:val="HeaderBase"/>
    <w:semiHidden/>
    <w:rsid w:val="00153154"/>
    <w:pPr>
      <w:tabs>
        <w:tab w:val="right" w:pos="6840"/>
      </w:tabs>
      <w:spacing w:line="220" w:lineRule="atLeast"/>
    </w:pPr>
    <w:rPr>
      <w:rFonts w:ascii="Arial" w:hAnsi="Arial"/>
      <w:b/>
      <w:sz w:val="18"/>
    </w:rPr>
  </w:style>
  <w:style w:type="paragraph" w:styleId="Header">
    <w:name w:val="header"/>
    <w:basedOn w:val="HeaderBase"/>
    <w:semiHidden/>
    <w:rsid w:val="00153154"/>
    <w:pPr>
      <w:spacing w:line="220" w:lineRule="atLeast"/>
    </w:pPr>
  </w:style>
  <w:style w:type="paragraph" w:customStyle="1" w:styleId="NoTitle">
    <w:name w:val="No Title"/>
    <w:basedOn w:val="Normal"/>
    <w:rsid w:val="00153154"/>
    <w:pPr>
      <w:pBdr>
        <w:top w:val="single" w:sz="4" w:space="2" w:color="FFFFFF"/>
        <w:left w:val="single" w:sz="4" w:space="2" w:color="FFFFFF"/>
        <w:bottom w:val="single" w:sz="4" w:space="2" w:color="FFFFFF"/>
        <w:right w:val="single" w:sz="4" w:space="2" w:color="FFFFFF"/>
      </w:pBdr>
      <w:spacing w:before="120" w:line="280" w:lineRule="atLeast"/>
    </w:pPr>
    <w:rPr>
      <w:rFonts w:ascii="Arial" w:hAnsi="Arial"/>
      <w:b/>
      <w:spacing w:val="-10"/>
      <w:position w:val="7"/>
    </w:rPr>
  </w:style>
  <w:style w:type="paragraph" w:customStyle="1" w:styleId="SectionSubtitle">
    <w:name w:val="Section Subtitle"/>
    <w:basedOn w:val="SectionTitle"/>
    <w:next w:val="Normal"/>
    <w:rsid w:val="00153154"/>
    <w:pPr>
      <w:pBdr>
        <w:top w:val="none" w:sz="0" w:space="0" w:color="auto"/>
        <w:left w:val="single" w:sz="4" w:space="0" w:color="FFFFFF"/>
        <w:bottom w:val="single" w:sz="4" w:space="0" w:color="FFFFFF"/>
        <w:right w:val="single" w:sz="4" w:space="0" w:color="FFFFFF"/>
      </w:pBdr>
    </w:pPr>
    <w:rPr>
      <w:b w:val="0"/>
      <w:spacing w:val="0"/>
      <w:position w:val="6"/>
    </w:rPr>
  </w:style>
  <w:style w:type="paragraph" w:customStyle="1" w:styleId="TableContents">
    <w:name w:val="Table Contents"/>
    <w:basedOn w:val="Normal"/>
    <w:rsid w:val="00153154"/>
    <w:pPr>
      <w:suppressLineNumbers/>
    </w:pPr>
  </w:style>
  <w:style w:type="paragraph" w:customStyle="1" w:styleId="TableHeading">
    <w:name w:val="Table Heading"/>
    <w:basedOn w:val="TableContents"/>
    <w:rsid w:val="00153154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153154"/>
  </w:style>
  <w:style w:type="table" w:styleId="TableGrid">
    <w:name w:val="Table Grid"/>
    <w:basedOn w:val="TableNormal"/>
    <w:uiPriority w:val="59"/>
    <w:rsid w:val="007D7A6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965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3B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3B5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3B53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B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B53"/>
    <w:rPr>
      <w:b/>
      <w:bCs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B53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asghar2018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.asghar2018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arshad.keivan@gmail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Bagheri-a2001@yahoo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r_abdpour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C5FDC-BECF-4E5B-847B-02AFC02A0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 Wizard</vt:lpstr>
    </vt:vector>
  </TitlesOfParts>
  <Company/>
  <LinksUpToDate>false</LinksUpToDate>
  <CharactersWithSpaces>2732</CharactersWithSpaces>
  <SharedDoc>false</SharedDoc>
  <HLinks>
    <vt:vector size="12" baseType="variant">
      <vt:variant>
        <vt:i4>2424953</vt:i4>
      </vt:variant>
      <vt:variant>
        <vt:i4>3</vt:i4>
      </vt:variant>
      <vt:variant>
        <vt:i4>0</vt:i4>
      </vt:variant>
      <vt:variant>
        <vt:i4>5</vt:i4>
      </vt:variant>
      <vt:variant>
        <vt:lpwstr>http://sit.wbut.ac.in/</vt:lpwstr>
      </vt:variant>
      <vt:variant>
        <vt:lpwstr/>
      </vt:variant>
      <vt:variant>
        <vt:i4>589869</vt:i4>
      </vt:variant>
      <vt:variant>
        <vt:i4>0</vt:i4>
      </vt:variant>
      <vt:variant>
        <vt:i4>0</vt:i4>
      </vt:variant>
      <vt:variant>
        <vt:i4>5</vt:i4>
      </vt:variant>
      <vt:variant>
        <vt:lpwstr>mailto:tamaghnaray@yahoo.com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Wizard</dc:title>
  <dc:creator>Tamaghna Ray</dc:creator>
  <cp:lastModifiedBy>AZIN</cp:lastModifiedBy>
  <cp:revision>4</cp:revision>
  <cp:lastPrinted>2017-03-11T06:28:00Z</cp:lastPrinted>
  <dcterms:created xsi:type="dcterms:W3CDTF">2018-11-12T17:42:00Z</dcterms:created>
  <dcterms:modified xsi:type="dcterms:W3CDTF">2019-07-17T16:37:00Z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1033</vt:i4>
  </property>
  <property fmtid="{D5CDD505-2E9C-101B-9397-08002B2CF9AE}" pid="3" name="UseDefaultLanguage">
    <vt:bool>true</vt:bool>
  </property>
  <property fmtid="{D5CDD505-2E9C-101B-9397-08002B2CF9AE}" pid="4" name="Version">
    <vt:i4>2000091800</vt:i4>
  </property>
  <property fmtid="{D5CDD505-2E9C-101B-9397-08002B2CF9AE}" pid="5" name="iResumeStyle">
    <vt:lpwstr>1</vt:lpwstr>
  </property>
</Properties>
</file>