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72A" w:rsidRPr="00892E84" w:rsidRDefault="00F012EB" w:rsidP="005C785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92E84">
        <w:rPr>
          <w:rFonts w:ascii="Times New Roman" w:hAnsi="Times New Roman" w:cs="Times New Roman"/>
          <w:b/>
          <w:sz w:val="28"/>
          <w:szCs w:val="28"/>
        </w:rPr>
        <w:t>Classification and Identification of Individuals Using Analysis Lip Prints</w:t>
      </w:r>
    </w:p>
    <w:p w:rsidR="005C7856" w:rsidRPr="00892E84" w:rsidRDefault="005C7856" w:rsidP="005C7856">
      <w:pPr>
        <w:pStyle w:val="Heading1"/>
        <w:spacing w:before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2E84">
        <w:rPr>
          <w:rFonts w:ascii="Times New Roman" w:eastAsiaTheme="minorHAnsi" w:hAnsi="Times New Roman" w:cs="Times New Roman"/>
          <w:bCs w:val="0"/>
          <w:sz w:val="24"/>
          <w:szCs w:val="24"/>
          <w:lang w:val="en-IN"/>
        </w:rPr>
        <w:br/>
      </w:r>
      <w:r w:rsidRPr="00892E84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F4FF24B" wp14:editId="390F2F3E">
                <wp:simplePos x="0" y="0"/>
                <wp:positionH relativeFrom="page">
                  <wp:posOffset>0</wp:posOffset>
                </wp:positionH>
                <wp:positionV relativeFrom="page">
                  <wp:posOffset>18955385</wp:posOffset>
                </wp:positionV>
                <wp:extent cx="15078075" cy="1149350"/>
                <wp:effectExtent l="0" t="635" r="0" b="2540"/>
                <wp:wrapNone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78075" cy="1149350"/>
                          <a:chOff x="0" y="29851"/>
                          <a:chExt cx="23745" cy="1810"/>
                        </a:xfrm>
                      </wpg:grpSpPr>
                      <wps:wsp>
                        <wps:cNvPr id="34" name="docshape8"/>
                        <wps:cNvSpPr>
                          <a:spLocks noChangeArrowheads="1"/>
                        </wps:cNvSpPr>
                        <wps:spPr bwMode="auto">
                          <a:xfrm>
                            <a:off x="0" y="29850"/>
                            <a:ext cx="23745" cy="1810"/>
                          </a:xfrm>
                          <a:prstGeom prst="rect">
                            <a:avLst/>
                          </a:prstGeom>
                          <a:solidFill>
                            <a:srgbClr val="005B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Line 31"/>
                        <wps:cNvCnPr/>
                        <wps:spPr bwMode="auto">
                          <a:xfrm>
                            <a:off x="15744" y="30160"/>
                            <a:ext cx="0" cy="1146"/>
                          </a:xfrm>
                          <a:prstGeom prst="line">
                            <a:avLst/>
                          </a:prstGeom>
                          <a:noFill/>
                          <a:ln w="11634">
                            <a:solidFill>
                              <a:srgbClr val="FFFFFF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docshape9"/>
                        <wps:cNvSpPr txBox="1">
                          <a:spLocks noChangeArrowheads="1"/>
                        </wps:cNvSpPr>
                        <wps:spPr bwMode="auto">
                          <a:xfrm>
                            <a:off x="15820" y="30049"/>
                            <a:ext cx="7560" cy="1417"/>
                          </a:xfrm>
                          <a:prstGeom prst="rect">
                            <a:avLst/>
                          </a:prstGeom>
                          <a:solidFill>
                            <a:srgbClr val="005BBA"/>
                          </a:solidFill>
                          <a:ln w="5817">
                            <a:solidFill>
                              <a:srgbClr val="004188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C7856" w:rsidRDefault="005C7856" w:rsidP="005C7856">
                              <w:pPr>
                                <w:spacing w:before="9"/>
                                <w:rPr>
                                  <w:rFonts w:ascii="Calibri"/>
                                  <w:color w:val="000000"/>
                                  <w:sz w:val="33"/>
                                </w:rPr>
                              </w:pPr>
                            </w:p>
                            <w:p w:rsidR="005C7856" w:rsidRDefault="005C7856" w:rsidP="005C7856">
                              <w:pPr>
                                <w:spacing w:line="254" w:lineRule="auto"/>
                                <w:ind w:left="62" w:right="2979"/>
                                <w:rPr>
                                  <w:rFonts w:ascii="Arial"/>
                                  <w:b/>
                                  <w:color w:val="000000"/>
                                  <w:sz w:val="25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color w:val="FFFFFF"/>
                                  <w:sz w:val="25"/>
                                </w:rPr>
                                <w:t>Dentistry, Tikrit University, Iraq.</w:t>
                              </w:r>
                              <w:proofErr w:type="gramEnd"/>
                              <w:r>
                                <w:rPr>
                                  <w:b/>
                                  <w:color w:val="FFFFFF"/>
                                  <w:sz w:val="25"/>
                                </w:rPr>
                                <w:t xml:space="preserve"> Email: </w:t>
                              </w:r>
                              <w:hyperlink r:id="rId8" w:history="1">
                                <w:r>
                                  <w:rPr>
                                    <w:rStyle w:val="Hyperlink"/>
                                    <w:b/>
                                    <w:color w:val="FFFFFF"/>
                                    <w:sz w:val="25"/>
                                    <w:u w:val="none"/>
                                  </w:rPr>
                                  <w:t>tamsamka@tu.edu.iq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" name="docshape10"/>
                        <wps:cNvSpPr txBox="1">
                          <a:spLocks noChangeArrowheads="1"/>
                        </wps:cNvSpPr>
                        <wps:spPr bwMode="auto">
                          <a:xfrm>
                            <a:off x="503" y="30049"/>
                            <a:ext cx="11129" cy="1417"/>
                          </a:xfrm>
                          <a:prstGeom prst="rect">
                            <a:avLst/>
                          </a:prstGeom>
                          <a:solidFill>
                            <a:srgbClr val="005BBA"/>
                          </a:solidFill>
                          <a:ln w="5817">
                            <a:solidFill>
                              <a:srgbClr val="004188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C7856" w:rsidRDefault="005C7856" w:rsidP="005C7856">
                              <w:pPr>
                                <w:spacing w:before="104" w:line="254" w:lineRule="auto"/>
                                <w:ind w:left="61" w:right="6314"/>
                                <w:rPr>
                                  <w:b/>
                                  <w:color w:val="000000"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5"/>
                                </w:rPr>
                                <w:t xml:space="preserve">Tamara A. Anai, BCS, MSC, IQ </w:t>
                              </w:r>
                              <w:proofErr w:type="spellStart"/>
                              <w:r>
                                <w:rPr>
                                  <w:b/>
                                  <w:color w:val="FFFFFF"/>
                                  <w:sz w:val="25"/>
                                </w:rPr>
                                <w:t>Muthenna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/>
                                  <w:sz w:val="25"/>
                                </w:rPr>
                                <w:t xml:space="preserve"> Sh. Rajab, BDS, MSC, IQ</w:t>
                              </w:r>
                            </w:p>
                            <w:p w:rsidR="005C7856" w:rsidRDefault="005C7856" w:rsidP="005C7856">
                              <w:pPr>
                                <w:spacing w:line="282" w:lineRule="exact"/>
                                <w:ind w:left="61"/>
                                <w:rPr>
                                  <w:b/>
                                  <w:color w:val="000000"/>
                                  <w:sz w:val="25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color w:val="FFFFFF"/>
                                  <w:sz w:val="25"/>
                                </w:rPr>
                                <w:t>Muhaned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/>
                                  <w:spacing w:val="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5"/>
                                </w:rPr>
                                <w:t>Al-</w:t>
                              </w:r>
                              <w:proofErr w:type="spellStart"/>
                              <w:r>
                                <w:rPr>
                                  <w:b/>
                                  <w:color w:val="FFFFFF"/>
                                  <w:sz w:val="25"/>
                                </w:rPr>
                                <w:t>Hashimi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/>
                                  <w:sz w:val="25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FFFFFF"/>
                                  <w:spacing w:val="18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5"/>
                                </w:rPr>
                                <w:t>BCS,</w:t>
                              </w:r>
                              <w:r>
                                <w:rPr>
                                  <w:b/>
                                  <w:color w:val="FFFFFF"/>
                                  <w:spacing w:val="19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5"/>
                                </w:rPr>
                                <w:t>MSC,</w:t>
                              </w:r>
                              <w:r>
                                <w:rPr>
                                  <w:b/>
                                  <w:color w:val="FFFFFF"/>
                                  <w:spacing w:val="18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5"/>
                                </w:rPr>
                                <w:t>PhD,</w:t>
                              </w:r>
                              <w:r>
                                <w:rPr>
                                  <w:b/>
                                  <w:color w:val="FFFFFF"/>
                                  <w:spacing w:val="18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5"/>
                                </w:rPr>
                                <w:t>IQ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" o:spid="_x0000_s1026" style="position:absolute;left:0;text-align:left;margin-left:0;margin-top:1492.55pt;width:1187.25pt;height:90.5pt;z-index:251659264;mso-position-horizontal-relative:page;mso-position-vertical-relative:page" coordorigin=",29851" coordsize="23745,1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">
                <v:rect id="docshape8" o:spid="_x0000_s1027" style="position:absolute;top:29850;width:23745;height:1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AbaMQA&#10;AADbAAAADwAAAGRycy9kb3ducmV2LnhtbESPQWvCQBSE70L/w/IEb3VjFZHoKsVWMQhKU/H8yD6T&#10;tNm3aXbV+O9doeBxmJlvmNmiNZW4UONKywoG/QgEcWZ1ybmCw/fqdQLCeWSNlWVScCMHi/lLZ4ax&#10;tlf+okvqcxEg7GJUUHhfx1K6rCCDrm9r4uCdbGPQB9nkUjd4DXBTybcoGkuDJYeFAmtaFpT9pmej&#10;IN3/JbtyfPzcrpfJOrMfvEp+hkr1uu37FISn1j/D/+2NVjAcweNL+AFyf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kAG2jEAAAA2wAAAA8AAAAAAAAAAAAAAAAAmAIAAGRycy9k&#10;b3ducmV2LnhtbFBLBQYAAAAABAAEAPUAAACJAwAAAAA=&#10;" fillcolor="#005bba" stroked="f"/>
                <v:line id="Line 31" o:spid="_x0000_s1028" style="position:absolute;visibility:visible;mso-wrap-style:square" from="15744,30160" to="15744,313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V2OpMMAAADbAAAADwAAAGRycy9kb3ducmV2LnhtbESPwWrDMBBE74H+g9hCb4nsmCbBjWJK&#10;ccDQQ4nT3hdra5tYKyMpjvv3VaGQ4zAzb5h9MZtBTOR8b1lBukpAEDdW99wq+DwflzsQPiBrHCyT&#10;gh/yUBweFnvMtb3xiaY6tCJC2OeooAthzKX0TUcG/cqOxNH7ts5giNK1Uju8RbgZ5DpJNtJgz3Gh&#10;w5HeOmou9dUoMH539U2VVl/1KfuQ5fs2Ky9OqafH+fUFRKA53MP/7UoryJ7h70v8AfLw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FdjqTDAAAA2wAAAA8AAAAAAAAAAAAA&#10;AAAAoQIAAGRycy9kb3ducmV2LnhtbFBLBQYAAAAABAAEAPkAAACRAwAAAAA=&#10;" strokecolor="white" strokeweight=".32317mm">
                  <v:stroke dashstyle="longDash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9" o:spid="_x0000_s1029" type="#_x0000_t202" style="position:absolute;left:15820;top:30049;width:7560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1RVsUA&#10;AADbAAAADwAAAGRycy9kb3ducmV2LnhtbESPQWvCQBSE74L/YXmFXkQ32qJtmlVKQqhXtR68PbKv&#10;SWj2bciuJumv7xaEHoeZ+YZJdoNpxI06V1tWsFxEIIgLq2suFXye8vkLCOeRNTaWScFIDnbb6STB&#10;WNueD3Q7+lIECLsYFVTet7GUrqjIoFvYljh4X7Yz6IPsSqk77APcNHIVRWtpsOawUGFLaUXF9/Fq&#10;FJw+zptZ7p4zm46vq+xydfvDT6HU48Pw/gbC0+D/w/f2Xit4WsPfl/AD5P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PVFWxQAAANsAAAAPAAAAAAAAAAAAAAAAAJgCAABkcnMv&#10;ZG93bnJldi54bWxQSwUGAAAAAAQABAD1AAAAigMAAAAA&#10;" fillcolor="#005bba" strokecolor="#004188" strokeweight=".16158mm">
                  <v:textbox inset="0,0,0,0">
                    <w:txbxContent>
                      <w:p w:rsidR="005C7856" w:rsidRDefault="005C7856" w:rsidP="005C7856">
                        <w:pPr>
                          <w:spacing w:before="9"/>
                          <w:rPr>
                            <w:rFonts w:ascii="Calibri"/>
                            <w:color w:val="000000"/>
                            <w:sz w:val="33"/>
                          </w:rPr>
                        </w:pPr>
                      </w:p>
                      <w:p w:rsidR="005C7856" w:rsidRDefault="005C7856" w:rsidP="005C7856">
                        <w:pPr>
                          <w:spacing w:line="254" w:lineRule="auto"/>
                          <w:ind w:left="62" w:right="2979"/>
                          <w:rPr>
                            <w:rFonts w:ascii="Arial"/>
                            <w:b/>
                            <w:color w:val="000000"/>
                            <w:sz w:val="25"/>
                          </w:rPr>
                        </w:pPr>
                        <w:proofErr w:type="gramStart"/>
                        <w:r>
                          <w:rPr>
                            <w:b/>
                            <w:color w:val="FFFFFF"/>
                            <w:sz w:val="25"/>
                          </w:rPr>
                          <w:t>Dentistry, Tikrit University, Iraq.</w:t>
                        </w:r>
                        <w:proofErr w:type="gramEnd"/>
                        <w:r>
                          <w:rPr>
                            <w:b/>
                            <w:color w:val="FFFFFF"/>
                            <w:sz w:val="25"/>
                          </w:rPr>
                          <w:t xml:space="preserve"> Email: </w:t>
                        </w:r>
                        <w:hyperlink r:id="rId9" w:history="1">
                          <w:r>
                            <w:rPr>
                              <w:rStyle w:val="Hyperlink"/>
                              <w:b/>
                              <w:color w:val="FFFFFF"/>
                              <w:sz w:val="25"/>
                              <w:u w:val="none"/>
                            </w:rPr>
                            <w:t>tamsamka@tu.edu.iq</w:t>
                          </w:r>
                        </w:hyperlink>
                      </w:p>
                    </w:txbxContent>
                  </v:textbox>
                </v:shape>
                <v:shape id="docshape10" o:spid="_x0000_s1030" type="#_x0000_t202" style="position:absolute;left:503;top:30049;width:11129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H0zcMA&#10;AADbAAAADwAAAGRycy9kb3ducmV2LnhtbESPS6vCMBSE94L/IRzBjWjqA71Wo4giuvW1uLtDc2yL&#10;zUlpotb7628EweUwM98w82VtCvGgyuWWFfR7EQjixOqcUwXn07b7A8J5ZI2FZVLwIgfLRbMxx1jb&#10;Jx/ocfSpCBB2MSrIvC9jKV2SkUHXsyVx8K62MuiDrFKpK3wGuCnkIIrG0mDOYSHDktYZJbfj3Sg4&#10;7S6TztaNNnb9mg42v3e3P/wlSrVb9WoGwlPtv+FPe68VDCfw/hJ+gF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nH0zcMAAADbAAAADwAAAAAAAAAAAAAAAACYAgAAZHJzL2Rv&#10;d25yZXYueG1sUEsFBgAAAAAEAAQA9QAAAIgDAAAAAA==&#10;" fillcolor="#005bba" strokecolor="#004188" strokeweight=".16158mm">
                  <v:textbox inset="0,0,0,0">
                    <w:txbxContent>
                      <w:p w:rsidR="005C7856" w:rsidRDefault="005C7856" w:rsidP="005C7856">
                        <w:pPr>
                          <w:spacing w:before="104" w:line="254" w:lineRule="auto"/>
                          <w:ind w:left="61" w:right="6314"/>
                          <w:rPr>
                            <w:b/>
                            <w:color w:val="000000"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z w:val="25"/>
                          </w:rPr>
                          <w:t xml:space="preserve">Tamara A. Anai, BCS, MSC, IQ </w:t>
                        </w:r>
                        <w:proofErr w:type="spellStart"/>
                        <w:r>
                          <w:rPr>
                            <w:b/>
                            <w:color w:val="FFFFFF"/>
                            <w:sz w:val="25"/>
                          </w:rPr>
                          <w:t>Muthenna</w:t>
                        </w:r>
                        <w:proofErr w:type="spellEnd"/>
                        <w:r>
                          <w:rPr>
                            <w:b/>
                            <w:color w:val="FFFFFF"/>
                            <w:sz w:val="25"/>
                          </w:rPr>
                          <w:t xml:space="preserve"> Sh. Rajab, BDS, MSC, IQ</w:t>
                        </w:r>
                      </w:p>
                      <w:p w:rsidR="005C7856" w:rsidRDefault="005C7856" w:rsidP="005C7856">
                        <w:pPr>
                          <w:spacing w:line="282" w:lineRule="exact"/>
                          <w:ind w:left="61"/>
                          <w:rPr>
                            <w:b/>
                            <w:color w:val="000000"/>
                            <w:sz w:val="25"/>
                          </w:rPr>
                        </w:pPr>
                        <w:proofErr w:type="spellStart"/>
                        <w:r>
                          <w:rPr>
                            <w:b/>
                            <w:color w:val="FFFFFF"/>
                            <w:sz w:val="25"/>
                          </w:rPr>
                          <w:t>Muhaned</w:t>
                        </w:r>
                        <w:proofErr w:type="spellEnd"/>
                        <w:r>
                          <w:rPr>
                            <w:b/>
                            <w:color w:val="FFFFFF"/>
                            <w:spacing w:val="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5"/>
                          </w:rPr>
                          <w:t>Al-</w:t>
                        </w:r>
                        <w:proofErr w:type="spellStart"/>
                        <w:r>
                          <w:rPr>
                            <w:b/>
                            <w:color w:val="FFFFFF"/>
                            <w:sz w:val="25"/>
                          </w:rPr>
                          <w:t>Hashimi</w:t>
                        </w:r>
                        <w:proofErr w:type="spellEnd"/>
                        <w:r>
                          <w:rPr>
                            <w:b/>
                            <w:color w:val="FFFFFF"/>
                            <w:sz w:val="25"/>
                          </w:rPr>
                          <w:t>,</w:t>
                        </w:r>
                        <w:r>
                          <w:rPr>
                            <w:b/>
                            <w:color w:val="FFFFFF"/>
                            <w:spacing w:val="18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5"/>
                          </w:rPr>
                          <w:t>BCS,</w:t>
                        </w:r>
                        <w:r>
                          <w:rPr>
                            <w:b/>
                            <w:color w:val="FFFFFF"/>
                            <w:spacing w:val="19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5"/>
                          </w:rPr>
                          <w:t>MSC,</w:t>
                        </w:r>
                        <w:r>
                          <w:rPr>
                            <w:b/>
                            <w:color w:val="FFFFFF"/>
                            <w:spacing w:val="18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5"/>
                          </w:rPr>
                          <w:t>PhD,</w:t>
                        </w:r>
                        <w:r>
                          <w:rPr>
                            <w:b/>
                            <w:color w:val="FFFFFF"/>
                            <w:spacing w:val="18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25"/>
                          </w:rPr>
                          <w:t>IQ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Pr="00892E84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6942B14" wp14:editId="4D4551AA">
                <wp:simplePos x="0" y="0"/>
                <wp:positionH relativeFrom="page">
                  <wp:posOffset>10227945</wp:posOffset>
                </wp:positionH>
                <wp:positionV relativeFrom="page">
                  <wp:posOffset>7613650</wp:posOffset>
                </wp:positionV>
                <wp:extent cx="4254500" cy="7303770"/>
                <wp:effectExtent l="0" t="3175" r="5080" b="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54500" cy="7303770"/>
                          <a:chOff x="16107" y="11990"/>
                          <a:chExt cx="6700" cy="11502"/>
                        </a:xfrm>
                      </wpg:grpSpPr>
                      <wps:wsp>
                        <wps:cNvPr id="30" name="Line 35"/>
                        <wps:cNvCnPr/>
                        <wps:spPr bwMode="auto">
                          <a:xfrm>
                            <a:off x="16188" y="23057"/>
                            <a:ext cx="6596" cy="0"/>
                          </a:xfrm>
                          <a:prstGeom prst="line">
                            <a:avLst/>
                          </a:prstGeom>
                          <a:noFill/>
                          <a:ln w="11634">
                            <a:solidFill>
                              <a:srgbClr val="666666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1" name="docshape12" descr="Graphical user interface, chart, application  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899" y="11989"/>
                            <a:ext cx="4737" cy="333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docshape13" descr="Graphical user interface, application  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107" y="15335"/>
                            <a:ext cx="6700" cy="81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" o:spid="_x0000_s1026" style="position:absolute;margin-left:805.35pt;margin-top:599.5pt;width:335pt;height:575.1pt;z-index:251660288;mso-position-horizontal-relative:page;mso-position-vertical-relative:page" coordorigin="16107,11990" coordsize="6700,115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">
                <v:line id="Line 35" o:spid="_x0000_s1027" style="position:absolute;visibility:visible;mso-wrap-style:square" from="16188,23057" to="22784,230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8GtLL8AAADbAAAADwAAAGRycy9kb3ducmV2LnhtbERPTYvCMBC9L/gfwgje1lRlRWqjiFgQ&#10;PG0V9Dg0Y1vaTGoTbf33m8OCx8f7TraDacSLOldZVjCbRiCIc6srLhRczun3CoTzyBoby6TgTQ62&#10;m9FXgrG2Pf/SK/OFCCHsYlRQet/GUrq8JINualviwN1tZ9AH2BVSd9iHcNPIeRQtpcGKQ0OJLe1L&#10;yuvsaRRc7aO/3WX9NKfHrUmz5SH9OUVKTcbDbg3C0+A/4n/3UStYhPXhS/gBcvM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8GtLL8AAADbAAAADwAAAAAAAAAAAAAAAACh&#10;AgAAZHJzL2Rvd25yZXYueG1sUEsFBgAAAAAEAAQA+QAAAI0DAAAAAA==&#10;" strokecolor="#666" strokeweight=".32317mm">
                  <v:stroke dashstyle="longDash"/>
                </v:lin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12" o:spid="_x0000_s1028" type="#_x0000_t75" alt="Graphical user interface, chart, application  Description automatically generated" style="position:absolute;left:16899;top:11989;width:4737;height:33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/d5sfEAAAA2wAAAA8AAABkcnMvZG93bnJldi54bWxEj0FrwkAUhO+C/2F5BW91oy0i0VWKIlp6&#10;0ejF2yP7TNJm36a7q4n/3i0UPA4z8w0zX3amFjdyvrKsYDRMQBDnVldcKDgdN69TED4ga6wtk4I7&#10;eVgu+r05ptq2fKBbFgoRIexTVFCG0KRS+rwkg35oG+LoXawzGKJ0hdQO2wg3tRwnyUQarDgulNjQ&#10;qqT8J7saBRt3XmNr9++/+Xj32a2+t19FtlVq8NJ9zEAE6sIz/N/eaQVvI/j7En+AXDw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/d5sfEAAAA2wAAAA8AAAAAAAAAAAAAAAAA&#10;nwIAAGRycy9kb3ducmV2LnhtbFBLBQYAAAAABAAEAPcAAACQAwAAAAA=&#10;">
                  <v:imagedata r:id="rId12" o:title="Graphical user interface, chart, application  Description automatically generated"/>
                </v:shape>
                <v:shape id="docshape13" o:spid="_x0000_s1029" type="#_x0000_t75" alt="Graphical user interface, application  Description automatically generated" style="position:absolute;left:16107;top:15335;width:6700;height:81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pWpePDAAAA2wAAAA8AAABkcnMvZG93bnJldi54bWxEj9FqwkAURN8L/sNyhb7VjZYGia6iFkH6&#10;FvUDrtlrEs3eDbtrkvr13UKhj8PMnGGW68E0oiPna8sKppMEBHFhdc2lgvNp/zYH4QOyxsYyKfgm&#10;D+vV6GWJmbY959QdQykihH2GCqoQ2kxKX1Rk0E9sSxy9q3UGQ5SulNphH+GmkbMkSaXBmuNChS3t&#10;Kirux4eJlOm56/OL03Kffuh8+/W8pdtPpV7Hw2YBItAQ/sN/7YNW8D6D3y/xB8jV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lal48MAAADbAAAADwAAAAAAAAAAAAAAAACf&#10;AgAAZHJzL2Rvd25yZXYueG1sUEsFBgAAAAAEAAQA9wAAAI8DAAAAAA==&#10;">
                  <v:imagedata r:id="rId13" o:title="Graphical user interface, application  Description automatically generated"/>
                </v:shape>
                <w10:wrap anchorx="page" anchory="page"/>
              </v:group>
            </w:pict>
          </mc:Fallback>
        </mc:AlternateContent>
      </w:r>
      <w:r w:rsidRPr="00892E84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5AD7D2" wp14:editId="73169729">
                <wp:simplePos x="0" y="0"/>
                <wp:positionH relativeFrom="page">
                  <wp:posOffset>10286365</wp:posOffset>
                </wp:positionH>
                <wp:positionV relativeFrom="page">
                  <wp:posOffset>17599660</wp:posOffset>
                </wp:positionV>
                <wp:extent cx="4188460" cy="0"/>
                <wp:effectExtent l="8890" t="6985" r="12700" b="12065"/>
                <wp:wrapNone/>
                <wp:docPr id="28" name="Straight Connector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88460" cy="0"/>
                        </a:xfrm>
                        <a:prstGeom prst="line">
                          <a:avLst/>
                        </a:prstGeom>
                        <a:noFill/>
                        <a:ln w="11634">
                          <a:solidFill>
                            <a:srgbClr val="666666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09.95pt,1385.8pt" to="1139.75pt,138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" strokecolor="#666" strokeweight=".32317mm">
                <v:stroke dashstyle="longDash"/>
                <w10:wrap anchorx="page" anchory="page"/>
              </v:line>
            </w:pict>
          </mc:Fallback>
        </mc:AlternateContent>
      </w:r>
      <w:r w:rsidRPr="00892E84">
        <w:rPr>
          <w:rFonts w:ascii="Times New Roman" w:hAnsi="Times New Roman" w:cs="Times New Roman"/>
          <w:color w:val="005BBA"/>
          <w:spacing w:val="-2"/>
          <w:sz w:val="24"/>
          <w:szCs w:val="24"/>
        </w:rPr>
        <w:t>Introduction</w:t>
      </w:r>
    </w:p>
    <w:p w:rsidR="005C7856" w:rsidRPr="00892E84" w:rsidRDefault="005C7856" w:rsidP="005C7856">
      <w:pPr>
        <w:spacing w:before="170" w:line="312" w:lineRule="auto"/>
        <w:ind w:left="488" w:right="15"/>
        <w:jc w:val="both"/>
        <w:rPr>
          <w:rFonts w:ascii="Times New Roman" w:hAnsi="Times New Roman" w:cs="Times New Roman"/>
          <w:color w:val="666666"/>
          <w:sz w:val="24"/>
          <w:szCs w:val="24"/>
        </w:rPr>
      </w:pPr>
      <w:r w:rsidRPr="00892E84">
        <w:rPr>
          <w:rFonts w:ascii="Times New Roman" w:hAnsi="Times New Roman" w:cs="Times New Roman"/>
          <w:color w:val="666666"/>
          <w:sz w:val="24"/>
          <w:szCs w:val="24"/>
        </w:rPr>
        <w:t>Identifying individuals is a major challenge for forensic investigators, as DNA and fingerprints are highly valuable, but are not always</w:t>
      </w:r>
      <w:r w:rsidRPr="00892E84">
        <w:rPr>
          <w:rFonts w:ascii="Times New Roman" w:hAnsi="Times New Roman" w:cs="Times New Roman"/>
          <w:color w:val="666666"/>
          <w:spacing w:val="-5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color w:val="666666"/>
          <w:sz w:val="24"/>
          <w:szCs w:val="24"/>
        </w:rPr>
        <w:t>readily</w:t>
      </w:r>
      <w:r w:rsidRPr="00892E84">
        <w:rPr>
          <w:rFonts w:ascii="Times New Roman" w:hAnsi="Times New Roman" w:cs="Times New Roman"/>
          <w:color w:val="666666"/>
          <w:spacing w:val="-5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color w:val="666666"/>
          <w:sz w:val="24"/>
          <w:szCs w:val="24"/>
        </w:rPr>
        <w:t>available</w:t>
      </w:r>
      <w:r w:rsidRPr="00892E84">
        <w:rPr>
          <w:rFonts w:ascii="Times New Roman" w:hAnsi="Times New Roman" w:cs="Times New Roman"/>
          <w:color w:val="666666"/>
          <w:spacing w:val="-7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color w:val="666666"/>
          <w:sz w:val="24"/>
          <w:szCs w:val="24"/>
        </w:rPr>
        <w:t>at</w:t>
      </w:r>
      <w:r w:rsidRPr="00892E84">
        <w:rPr>
          <w:rFonts w:ascii="Times New Roman" w:hAnsi="Times New Roman" w:cs="Times New Roman"/>
          <w:color w:val="666666"/>
          <w:spacing w:val="-4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color w:val="666666"/>
          <w:sz w:val="24"/>
          <w:szCs w:val="24"/>
        </w:rPr>
        <w:t>crime</w:t>
      </w:r>
      <w:r w:rsidRPr="00892E84">
        <w:rPr>
          <w:rFonts w:ascii="Times New Roman" w:hAnsi="Times New Roman" w:cs="Times New Roman"/>
          <w:color w:val="666666"/>
          <w:spacing w:val="-5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color w:val="666666"/>
          <w:sz w:val="24"/>
          <w:szCs w:val="24"/>
        </w:rPr>
        <w:t>scenes.</w:t>
      </w:r>
      <w:r w:rsidRPr="00892E84">
        <w:rPr>
          <w:rFonts w:ascii="Times New Roman" w:hAnsi="Times New Roman" w:cs="Times New Roman"/>
          <w:color w:val="666666"/>
          <w:spacing w:val="-3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color w:val="666666"/>
          <w:sz w:val="24"/>
          <w:szCs w:val="24"/>
        </w:rPr>
        <w:t>Lip prints could be used in this context since they are unique to each individual. Lip-print study (</w:t>
      </w:r>
      <w:proofErr w:type="spellStart"/>
      <w:r w:rsidRPr="00892E84">
        <w:rPr>
          <w:rFonts w:ascii="Times New Roman" w:hAnsi="Times New Roman" w:cs="Times New Roman"/>
          <w:color w:val="666666"/>
          <w:sz w:val="24"/>
          <w:szCs w:val="24"/>
        </w:rPr>
        <w:t>Cheiloscopy</w:t>
      </w:r>
      <w:proofErr w:type="spellEnd"/>
      <w:r w:rsidRPr="00892E84">
        <w:rPr>
          <w:rFonts w:ascii="Times New Roman" w:hAnsi="Times New Roman" w:cs="Times New Roman"/>
          <w:color w:val="666666"/>
          <w:sz w:val="24"/>
          <w:szCs w:val="24"/>
        </w:rPr>
        <w:t>) is a reliable biometric technology and is considered a unique parameter for identification. This study determined</w:t>
      </w:r>
      <w:r w:rsidRPr="00892E84">
        <w:rPr>
          <w:rFonts w:ascii="Times New Roman" w:hAnsi="Times New Roman" w:cs="Times New Roman"/>
          <w:color w:val="666666"/>
          <w:spacing w:val="-11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color w:val="666666"/>
          <w:sz w:val="24"/>
          <w:szCs w:val="24"/>
        </w:rPr>
        <w:t>lip</w:t>
      </w:r>
      <w:r w:rsidRPr="00892E84">
        <w:rPr>
          <w:rFonts w:ascii="Times New Roman" w:hAnsi="Times New Roman" w:cs="Times New Roman"/>
          <w:color w:val="666666"/>
          <w:spacing w:val="-8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color w:val="666666"/>
          <w:sz w:val="24"/>
          <w:szCs w:val="24"/>
        </w:rPr>
        <w:t>print</w:t>
      </w:r>
      <w:r w:rsidRPr="00892E84">
        <w:rPr>
          <w:rFonts w:ascii="Times New Roman" w:hAnsi="Times New Roman" w:cs="Times New Roman"/>
          <w:color w:val="666666"/>
          <w:spacing w:val="-10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color w:val="666666"/>
          <w:sz w:val="24"/>
          <w:szCs w:val="24"/>
        </w:rPr>
        <w:t>patterns</w:t>
      </w:r>
      <w:r w:rsidRPr="00892E84">
        <w:rPr>
          <w:rFonts w:ascii="Times New Roman" w:hAnsi="Times New Roman" w:cs="Times New Roman"/>
          <w:color w:val="666666"/>
          <w:spacing w:val="-9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color w:val="666666"/>
          <w:sz w:val="24"/>
          <w:szCs w:val="24"/>
        </w:rPr>
        <w:t>among</w:t>
      </w:r>
      <w:r w:rsidRPr="00892E84">
        <w:rPr>
          <w:rFonts w:ascii="Times New Roman" w:hAnsi="Times New Roman" w:cs="Times New Roman"/>
          <w:color w:val="666666"/>
          <w:spacing w:val="-9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color w:val="666666"/>
          <w:sz w:val="24"/>
          <w:szCs w:val="24"/>
        </w:rPr>
        <w:t>samples of the Salah El-Din population in Iraq and distribution their pattern type of lip print by using a program in MATLAB. In this study, it was established that there are significant differences between populations, countries, and genders when it comes to the distribution of lip prints.</w:t>
      </w:r>
    </w:p>
    <w:p w:rsidR="005C7856" w:rsidRPr="00892E84" w:rsidRDefault="005C7856" w:rsidP="005C7856">
      <w:pPr>
        <w:pStyle w:val="Heading1"/>
        <w:ind w:left="0"/>
        <w:jc w:val="both"/>
        <w:rPr>
          <w:rFonts w:ascii="Times New Roman" w:hAnsi="Times New Roman" w:cs="Times New Roman"/>
          <w:color w:val="005BBA"/>
          <w:spacing w:val="-2"/>
          <w:sz w:val="24"/>
          <w:szCs w:val="24"/>
        </w:rPr>
      </w:pPr>
      <w:r w:rsidRPr="00892E84">
        <w:rPr>
          <w:rFonts w:ascii="Times New Roman" w:hAnsi="Times New Roman" w:cs="Times New Roman"/>
          <w:color w:val="005BBA"/>
          <w:sz w:val="24"/>
          <w:szCs w:val="24"/>
        </w:rPr>
        <w:t>Materials and</w:t>
      </w:r>
      <w:r w:rsidRPr="00892E84">
        <w:rPr>
          <w:rFonts w:ascii="Times New Roman" w:hAnsi="Times New Roman" w:cs="Times New Roman"/>
          <w:color w:val="005BBA"/>
          <w:spacing w:val="-1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color w:val="005BBA"/>
          <w:spacing w:val="-2"/>
          <w:sz w:val="24"/>
          <w:szCs w:val="24"/>
        </w:rPr>
        <w:t>Methods</w:t>
      </w:r>
    </w:p>
    <w:p w:rsidR="005C7856" w:rsidRPr="00892E84" w:rsidRDefault="005C7856" w:rsidP="005C7856">
      <w:pPr>
        <w:pStyle w:val="Heading1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2E84">
        <w:rPr>
          <w:rFonts w:ascii="Times New Roman" w:hAnsi="Times New Roman" w:cs="Times New Roman"/>
          <w:color w:val="005BBA"/>
          <w:spacing w:val="-2"/>
          <w:sz w:val="24"/>
          <w:szCs w:val="24"/>
        </w:rPr>
        <w:br/>
      </w:r>
    </w:p>
    <w:p w:rsidR="005C7856" w:rsidRPr="00892E84" w:rsidRDefault="005C7856" w:rsidP="005C7856">
      <w:pPr>
        <w:pStyle w:val="Heading2"/>
        <w:spacing w:before="123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92E84">
        <w:rPr>
          <w:rFonts w:ascii="Times New Roman" w:hAnsi="Times New Roman" w:cs="Times New Roman"/>
          <w:color w:val="auto"/>
          <w:spacing w:val="-2"/>
          <w:sz w:val="24"/>
          <w:szCs w:val="24"/>
        </w:rPr>
        <w:t>Samples:</w:t>
      </w:r>
    </w:p>
    <w:p w:rsidR="005C7856" w:rsidRPr="00892E84" w:rsidRDefault="005C7856" w:rsidP="005C7856">
      <w:pPr>
        <w:pStyle w:val="BodyText"/>
        <w:spacing w:before="20" w:line="254" w:lineRule="auto"/>
        <w:ind w:left="453" w:right="511"/>
        <w:jc w:val="both"/>
        <w:rPr>
          <w:rFonts w:ascii="Times New Roman" w:hAnsi="Times New Roman" w:cs="Times New Roman"/>
          <w:sz w:val="24"/>
          <w:szCs w:val="24"/>
        </w:rPr>
      </w:pPr>
      <w:r w:rsidRPr="00892E84">
        <w:rPr>
          <w:rFonts w:ascii="Times New Roman" w:hAnsi="Times New Roman" w:cs="Times New Roman"/>
          <w:color w:val="666666"/>
          <w:sz w:val="24"/>
          <w:szCs w:val="24"/>
        </w:rPr>
        <w:t>The study included 100 healthy individuals (50 males and 50 females) from the Salah El-Din population in Iraq, all of whom were over the age of ten. All the samples gave their informed consent.</w:t>
      </w:r>
    </w:p>
    <w:p w:rsidR="005C7856" w:rsidRPr="00892E84" w:rsidRDefault="005C7856" w:rsidP="005C7856">
      <w:pPr>
        <w:pStyle w:val="BodyText"/>
        <w:spacing w:before="10"/>
        <w:jc w:val="both"/>
        <w:rPr>
          <w:rFonts w:ascii="Times New Roman" w:hAnsi="Times New Roman" w:cs="Times New Roman"/>
          <w:sz w:val="24"/>
          <w:szCs w:val="24"/>
        </w:rPr>
      </w:pPr>
    </w:p>
    <w:p w:rsidR="005C7856" w:rsidRPr="00892E84" w:rsidRDefault="005C7856" w:rsidP="005C7856">
      <w:pPr>
        <w:pStyle w:val="Heading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92E84">
        <w:rPr>
          <w:rFonts w:ascii="Times New Roman" w:hAnsi="Times New Roman" w:cs="Times New Roman"/>
          <w:color w:val="auto"/>
          <w:sz w:val="24"/>
          <w:szCs w:val="24"/>
        </w:rPr>
        <w:t>A</w:t>
      </w:r>
      <w:r w:rsidRPr="00892E84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color w:val="auto"/>
          <w:sz w:val="24"/>
          <w:szCs w:val="24"/>
        </w:rPr>
        <w:t>Guide</w:t>
      </w:r>
      <w:r w:rsidRPr="00892E84">
        <w:rPr>
          <w:rFonts w:ascii="Times New Roman" w:hAnsi="Times New Roman" w:cs="Times New Roman"/>
          <w:color w:val="auto"/>
          <w:spacing w:val="14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color w:val="auto"/>
          <w:sz w:val="24"/>
          <w:szCs w:val="24"/>
        </w:rPr>
        <w:t>to</w:t>
      </w:r>
      <w:r w:rsidRPr="00892E84">
        <w:rPr>
          <w:rFonts w:ascii="Times New Roman" w:hAnsi="Times New Roman" w:cs="Times New Roman"/>
          <w:color w:val="auto"/>
          <w:spacing w:val="12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color w:val="auto"/>
          <w:sz w:val="24"/>
          <w:szCs w:val="24"/>
        </w:rPr>
        <w:t>Recording</w:t>
      </w:r>
      <w:r w:rsidRPr="00892E84">
        <w:rPr>
          <w:rFonts w:ascii="Times New Roman" w:hAnsi="Times New Roman" w:cs="Times New Roman"/>
          <w:color w:val="auto"/>
          <w:spacing w:val="16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color w:val="auto"/>
          <w:sz w:val="24"/>
          <w:szCs w:val="24"/>
        </w:rPr>
        <w:t>Lip</w:t>
      </w:r>
      <w:r w:rsidRPr="00892E84">
        <w:rPr>
          <w:rFonts w:ascii="Times New Roman" w:hAnsi="Times New Roman" w:cs="Times New Roman"/>
          <w:color w:val="auto"/>
          <w:spacing w:val="13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color w:val="auto"/>
          <w:spacing w:val="-2"/>
          <w:sz w:val="24"/>
          <w:szCs w:val="24"/>
        </w:rPr>
        <w:t>Prints:</w:t>
      </w:r>
    </w:p>
    <w:p w:rsidR="005C7856" w:rsidRPr="00892E84" w:rsidRDefault="005C7856" w:rsidP="005C7856">
      <w:pPr>
        <w:spacing w:before="170" w:line="312" w:lineRule="auto"/>
        <w:ind w:left="488" w:right="15"/>
        <w:jc w:val="both"/>
        <w:rPr>
          <w:rFonts w:ascii="Times New Roman" w:hAnsi="Times New Roman" w:cs="Times New Roman"/>
          <w:color w:val="666666"/>
          <w:sz w:val="24"/>
          <w:szCs w:val="24"/>
        </w:rPr>
      </w:pPr>
      <w:r w:rsidRPr="00892E84">
        <w:rPr>
          <w:rFonts w:ascii="Times New Roman" w:hAnsi="Times New Roman" w:cs="Times New Roman"/>
          <w:color w:val="666666"/>
          <w:sz w:val="24"/>
          <w:szCs w:val="24"/>
        </w:rPr>
        <w:t>Individuals were provided with good status for recording lip prints, as illustrated in Fig. 1. Before the treatment, the participants' lips were wiped using</w:t>
      </w:r>
      <w:r w:rsidRPr="00892E84">
        <w:rPr>
          <w:rFonts w:ascii="Times New Roman" w:hAnsi="Times New Roman" w:cs="Times New Roman"/>
          <w:color w:val="666666"/>
          <w:spacing w:val="40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color w:val="666666"/>
          <w:sz w:val="24"/>
          <w:szCs w:val="24"/>
        </w:rPr>
        <w:t>tissue paper. Fig.1-A shows the materials that are used to take lip prints, dark-</w:t>
      </w:r>
      <w:proofErr w:type="spellStart"/>
      <w:r w:rsidRPr="00892E84">
        <w:rPr>
          <w:rFonts w:ascii="Times New Roman" w:hAnsi="Times New Roman" w:cs="Times New Roman"/>
          <w:color w:val="666666"/>
          <w:sz w:val="24"/>
          <w:szCs w:val="24"/>
        </w:rPr>
        <w:t>colored</w:t>
      </w:r>
      <w:proofErr w:type="spellEnd"/>
      <w:r w:rsidRPr="00892E84">
        <w:rPr>
          <w:rFonts w:ascii="Times New Roman" w:hAnsi="Times New Roman" w:cs="Times New Roman"/>
          <w:color w:val="666666"/>
          <w:sz w:val="24"/>
          <w:szCs w:val="24"/>
        </w:rPr>
        <w:t xml:space="preserve"> healthy) (White </w:t>
      </w:r>
      <w:proofErr w:type="spellStart"/>
      <w:r w:rsidRPr="00892E84">
        <w:rPr>
          <w:rFonts w:ascii="Times New Roman" w:hAnsi="Times New Roman" w:cs="Times New Roman"/>
          <w:color w:val="666666"/>
          <w:sz w:val="24"/>
          <w:szCs w:val="24"/>
        </w:rPr>
        <w:t>Lian</w:t>
      </w:r>
      <w:proofErr w:type="spellEnd"/>
      <w:r w:rsidRPr="00892E84">
        <w:rPr>
          <w:rFonts w:ascii="Times New Roman" w:hAnsi="Times New Roman" w:cs="Times New Roman"/>
          <w:color w:val="666666"/>
          <w:sz w:val="24"/>
          <w:szCs w:val="24"/>
        </w:rPr>
        <w:t xml:space="preserve">) is a food </w:t>
      </w:r>
      <w:proofErr w:type="spellStart"/>
      <w:r w:rsidRPr="00892E84">
        <w:rPr>
          <w:rFonts w:ascii="Times New Roman" w:hAnsi="Times New Roman" w:cs="Times New Roman"/>
          <w:color w:val="666666"/>
          <w:sz w:val="24"/>
          <w:szCs w:val="24"/>
        </w:rPr>
        <w:t>color</w:t>
      </w:r>
      <w:proofErr w:type="spellEnd"/>
      <w:r w:rsidRPr="00892E84">
        <w:rPr>
          <w:rFonts w:ascii="Times New Roman" w:hAnsi="Times New Roman" w:cs="Times New Roman"/>
          <w:color w:val="666666"/>
          <w:sz w:val="24"/>
          <w:szCs w:val="24"/>
        </w:rPr>
        <w:t xml:space="preserve"> for foods) like rouge was put evenly using the brush. The sticky side of a 15 cm transparent cellophane strip was placed over the lips as</w:t>
      </w:r>
      <w:r w:rsidRPr="00892E84">
        <w:rPr>
          <w:rFonts w:ascii="Times New Roman" w:hAnsi="Times New Roman" w:cs="Times New Roman"/>
          <w:color w:val="666666"/>
          <w:spacing w:val="40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color w:val="666666"/>
          <w:sz w:val="24"/>
          <w:szCs w:val="24"/>
        </w:rPr>
        <w:t>indicated</w:t>
      </w:r>
      <w:r w:rsidRPr="00892E84">
        <w:rPr>
          <w:rFonts w:ascii="Times New Roman" w:hAnsi="Times New Roman" w:cs="Times New Roman"/>
          <w:color w:val="666666"/>
          <w:spacing w:val="40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color w:val="666666"/>
          <w:sz w:val="24"/>
          <w:szCs w:val="24"/>
        </w:rPr>
        <w:t>in</w:t>
      </w:r>
      <w:r w:rsidRPr="00892E84">
        <w:rPr>
          <w:rFonts w:ascii="Times New Roman" w:hAnsi="Times New Roman" w:cs="Times New Roman"/>
          <w:color w:val="666666"/>
          <w:spacing w:val="40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color w:val="666666"/>
          <w:sz w:val="24"/>
          <w:szCs w:val="24"/>
        </w:rPr>
        <w:t>Fig.</w:t>
      </w:r>
      <w:r w:rsidRPr="00892E84">
        <w:rPr>
          <w:rFonts w:ascii="Times New Roman" w:hAnsi="Times New Roman" w:cs="Times New Roman"/>
          <w:color w:val="666666"/>
          <w:spacing w:val="40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color w:val="666666"/>
          <w:sz w:val="24"/>
          <w:szCs w:val="24"/>
        </w:rPr>
        <w:t>1-B</w:t>
      </w:r>
      <w:r w:rsidRPr="00892E84">
        <w:rPr>
          <w:rFonts w:ascii="Times New Roman" w:hAnsi="Times New Roman" w:cs="Times New Roman"/>
          <w:color w:val="666666"/>
          <w:spacing w:val="40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color w:val="666666"/>
          <w:sz w:val="24"/>
          <w:szCs w:val="24"/>
        </w:rPr>
        <w:t>and</w:t>
      </w:r>
      <w:r w:rsidRPr="00892E84">
        <w:rPr>
          <w:rFonts w:ascii="Times New Roman" w:hAnsi="Times New Roman" w:cs="Times New Roman"/>
          <w:color w:val="666666"/>
          <w:spacing w:val="40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color w:val="666666"/>
          <w:sz w:val="24"/>
          <w:szCs w:val="24"/>
        </w:rPr>
        <w:t>1-</w:t>
      </w:r>
      <w:r w:rsidRPr="00892E84">
        <w:rPr>
          <w:rFonts w:ascii="Times New Roman" w:hAnsi="Times New Roman" w:cs="Times New Roman"/>
          <w:color w:val="666666"/>
          <w:spacing w:val="40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color w:val="666666"/>
          <w:sz w:val="24"/>
          <w:szCs w:val="24"/>
        </w:rPr>
        <w:t>C.</w:t>
      </w:r>
      <w:r w:rsidRPr="00892E84">
        <w:rPr>
          <w:rFonts w:ascii="Times New Roman" w:hAnsi="Times New Roman" w:cs="Times New Roman"/>
          <w:color w:val="666666"/>
          <w:spacing w:val="40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color w:val="666666"/>
          <w:sz w:val="24"/>
          <w:szCs w:val="24"/>
        </w:rPr>
        <w:t>The</w:t>
      </w:r>
      <w:r w:rsidRPr="00892E84">
        <w:rPr>
          <w:rFonts w:ascii="Times New Roman" w:hAnsi="Times New Roman" w:cs="Times New Roman"/>
          <w:color w:val="666666"/>
          <w:spacing w:val="40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color w:val="666666"/>
          <w:sz w:val="24"/>
          <w:szCs w:val="24"/>
        </w:rPr>
        <w:t>impression was formed by compressing softly from the middle to the corners of the lips while in the normal resting position.</w:t>
      </w:r>
      <w:r w:rsidRPr="00892E84">
        <w:rPr>
          <w:rFonts w:ascii="Times New Roman" w:hAnsi="Times New Roman" w:cs="Times New Roman"/>
          <w:color w:val="666666"/>
          <w:spacing w:val="40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color w:val="666666"/>
          <w:sz w:val="24"/>
          <w:szCs w:val="24"/>
        </w:rPr>
        <w:t>Later,</w:t>
      </w:r>
      <w:r w:rsidRPr="00892E84">
        <w:rPr>
          <w:rFonts w:ascii="Times New Roman" w:hAnsi="Times New Roman" w:cs="Times New Roman"/>
          <w:color w:val="666666"/>
          <w:spacing w:val="40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color w:val="666666"/>
          <w:sz w:val="24"/>
          <w:szCs w:val="24"/>
        </w:rPr>
        <w:t>we</w:t>
      </w:r>
      <w:r w:rsidRPr="00892E84">
        <w:rPr>
          <w:rFonts w:ascii="Times New Roman" w:hAnsi="Times New Roman" w:cs="Times New Roman"/>
          <w:color w:val="666666"/>
          <w:spacing w:val="40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color w:val="666666"/>
          <w:sz w:val="24"/>
          <w:szCs w:val="24"/>
        </w:rPr>
        <w:t>removed</w:t>
      </w:r>
      <w:r w:rsidRPr="00892E84">
        <w:rPr>
          <w:rFonts w:ascii="Times New Roman" w:hAnsi="Times New Roman" w:cs="Times New Roman"/>
          <w:color w:val="666666"/>
          <w:spacing w:val="40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color w:val="666666"/>
          <w:sz w:val="24"/>
          <w:szCs w:val="24"/>
        </w:rPr>
        <w:t>the</w:t>
      </w:r>
      <w:r w:rsidRPr="00892E84">
        <w:rPr>
          <w:rFonts w:ascii="Times New Roman" w:hAnsi="Times New Roman" w:cs="Times New Roman"/>
          <w:color w:val="666666"/>
          <w:spacing w:val="40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color w:val="666666"/>
          <w:sz w:val="24"/>
          <w:szCs w:val="24"/>
        </w:rPr>
        <w:t>imprint</w:t>
      </w:r>
      <w:r w:rsidRPr="00892E84">
        <w:rPr>
          <w:rFonts w:ascii="Times New Roman" w:hAnsi="Times New Roman" w:cs="Times New Roman"/>
          <w:color w:val="666666"/>
          <w:spacing w:val="40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color w:val="666666"/>
          <w:sz w:val="24"/>
          <w:szCs w:val="24"/>
        </w:rPr>
        <w:t>and</w:t>
      </w:r>
      <w:r w:rsidRPr="00892E84">
        <w:rPr>
          <w:rFonts w:ascii="Times New Roman" w:hAnsi="Times New Roman" w:cs="Times New Roman"/>
          <w:color w:val="666666"/>
          <w:spacing w:val="40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color w:val="666666"/>
          <w:sz w:val="24"/>
          <w:szCs w:val="24"/>
        </w:rPr>
        <w:t>put</w:t>
      </w:r>
      <w:r w:rsidRPr="00892E84">
        <w:rPr>
          <w:rFonts w:ascii="Times New Roman" w:hAnsi="Times New Roman" w:cs="Times New Roman"/>
          <w:color w:val="666666"/>
          <w:spacing w:val="40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color w:val="666666"/>
          <w:sz w:val="24"/>
          <w:szCs w:val="24"/>
        </w:rPr>
        <w:t xml:space="preserve">it onto a white paper for recording Fig. 1-D. We used a survey table sheet </w:t>
      </w:r>
      <w:proofErr w:type="gramStart"/>
      <w:r w:rsidRPr="00892E84">
        <w:rPr>
          <w:rFonts w:ascii="Times New Roman" w:hAnsi="Times New Roman" w:cs="Times New Roman"/>
          <w:color w:val="666666"/>
          <w:sz w:val="24"/>
          <w:szCs w:val="24"/>
        </w:rPr>
        <w:t>for each individual information</w:t>
      </w:r>
      <w:proofErr w:type="gramEnd"/>
      <w:r w:rsidRPr="00892E84">
        <w:rPr>
          <w:rFonts w:ascii="Times New Roman" w:hAnsi="Times New Roman" w:cs="Times New Roman"/>
          <w:color w:val="666666"/>
          <w:sz w:val="24"/>
          <w:szCs w:val="24"/>
        </w:rPr>
        <w:t xml:space="preserve"> as Fig. 1-E. After that, we collected all lip prints in the computer after scanner it to </w:t>
      </w:r>
      <w:proofErr w:type="spellStart"/>
      <w:r w:rsidRPr="00892E84">
        <w:rPr>
          <w:rFonts w:ascii="Times New Roman" w:hAnsi="Times New Roman" w:cs="Times New Roman"/>
          <w:color w:val="666666"/>
          <w:sz w:val="24"/>
          <w:szCs w:val="24"/>
        </w:rPr>
        <w:t>analyze</w:t>
      </w:r>
      <w:proofErr w:type="spellEnd"/>
      <w:r w:rsidRPr="00892E84">
        <w:rPr>
          <w:rFonts w:ascii="Times New Roman" w:hAnsi="Times New Roman" w:cs="Times New Roman"/>
          <w:color w:val="666666"/>
          <w:sz w:val="24"/>
          <w:szCs w:val="24"/>
        </w:rPr>
        <w:t>, the final lip print</w:t>
      </w:r>
    </w:p>
    <w:p w:rsidR="005C7856" w:rsidRPr="00892E84" w:rsidRDefault="005C7856" w:rsidP="005C7856">
      <w:pPr>
        <w:spacing w:before="170" w:line="312" w:lineRule="auto"/>
        <w:ind w:left="488" w:right="15"/>
        <w:jc w:val="both"/>
        <w:rPr>
          <w:rFonts w:ascii="Times New Roman" w:hAnsi="Times New Roman" w:cs="Times New Roman"/>
          <w:color w:val="666666"/>
          <w:sz w:val="24"/>
          <w:szCs w:val="24"/>
        </w:rPr>
      </w:pPr>
      <w:r w:rsidRPr="00892E84">
        <w:rPr>
          <w:rFonts w:ascii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 wp14:anchorId="44B1F41C" wp14:editId="79EEA585">
            <wp:extent cx="3933825" cy="5020945"/>
            <wp:effectExtent l="0" t="0" r="9525" b="8255"/>
            <wp:docPr id="1" name="image4.jpeg" descr="Graphical user interface, text, application  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4.jpeg" descr="Graphical user interface, text, application  Description automatically generated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502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7856" w:rsidRPr="00892E84" w:rsidRDefault="005C7856">
      <w:pPr>
        <w:rPr>
          <w:rFonts w:ascii="Times New Roman" w:hAnsi="Times New Roman" w:cs="Times New Roman"/>
          <w:color w:val="666666"/>
          <w:sz w:val="24"/>
          <w:szCs w:val="24"/>
        </w:rPr>
      </w:pPr>
      <w:r w:rsidRPr="00892E84">
        <w:rPr>
          <w:rFonts w:ascii="Times New Roman" w:hAnsi="Times New Roman" w:cs="Times New Roman"/>
          <w:b/>
          <w:color w:val="0070C0"/>
          <w:sz w:val="24"/>
          <w:szCs w:val="24"/>
        </w:rPr>
        <w:t>Results</w:t>
      </w:r>
      <w:r w:rsidR="00892E84" w:rsidRPr="00892E84">
        <w:rPr>
          <w:rFonts w:ascii="Times New Roman" w:hAnsi="Times New Roman" w:cs="Times New Roman"/>
          <w:b/>
          <w:color w:val="0070C0"/>
          <w:sz w:val="24"/>
          <w:szCs w:val="24"/>
        </w:rPr>
        <w:br/>
      </w:r>
      <w:r w:rsidR="00892E84" w:rsidRPr="00892E84">
        <w:rPr>
          <w:rFonts w:ascii="Times New Roman" w:hAnsi="Times New Roman" w:cs="Times New Roman"/>
          <w:b/>
          <w:color w:val="0070C0"/>
          <w:sz w:val="24"/>
          <w:szCs w:val="24"/>
        </w:rPr>
        <w:br/>
      </w:r>
      <w:r w:rsidR="00892E84" w:rsidRPr="00892E84">
        <w:rPr>
          <w:rFonts w:ascii="Times New Roman" w:hAnsi="Times New Roman" w:cs="Times New Roman"/>
          <w:color w:val="666666"/>
          <w:sz w:val="24"/>
          <w:szCs w:val="24"/>
        </w:rPr>
        <w:t>The</w:t>
      </w:r>
      <w:r w:rsidR="00892E84" w:rsidRPr="00892E84">
        <w:rPr>
          <w:rFonts w:ascii="Times New Roman" w:hAnsi="Times New Roman" w:cs="Times New Roman"/>
          <w:color w:val="666666"/>
          <w:spacing w:val="40"/>
          <w:sz w:val="24"/>
          <w:szCs w:val="24"/>
        </w:rPr>
        <w:t xml:space="preserve"> </w:t>
      </w:r>
      <w:r w:rsidR="00892E84" w:rsidRPr="00892E84">
        <w:rPr>
          <w:rFonts w:ascii="Times New Roman" w:hAnsi="Times New Roman" w:cs="Times New Roman"/>
          <w:color w:val="666666"/>
          <w:sz w:val="24"/>
          <w:szCs w:val="24"/>
        </w:rPr>
        <w:t>generality</w:t>
      </w:r>
      <w:r w:rsidR="00892E84" w:rsidRPr="00892E84">
        <w:rPr>
          <w:rFonts w:ascii="Times New Roman" w:hAnsi="Times New Roman" w:cs="Times New Roman"/>
          <w:color w:val="666666"/>
          <w:spacing w:val="40"/>
          <w:sz w:val="24"/>
          <w:szCs w:val="24"/>
        </w:rPr>
        <w:t xml:space="preserve"> </w:t>
      </w:r>
      <w:r w:rsidR="00892E84" w:rsidRPr="00892E84">
        <w:rPr>
          <w:rFonts w:ascii="Times New Roman" w:hAnsi="Times New Roman" w:cs="Times New Roman"/>
          <w:color w:val="666666"/>
          <w:sz w:val="24"/>
          <w:szCs w:val="24"/>
        </w:rPr>
        <w:t>of</w:t>
      </w:r>
      <w:r w:rsidR="00892E84" w:rsidRPr="00892E84">
        <w:rPr>
          <w:rFonts w:ascii="Times New Roman" w:hAnsi="Times New Roman" w:cs="Times New Roman"/>
          <w:color w:val="666666"/>
          <w:spacing w:val="40"/>
          <w:sz w:val="24"/>
          <w:szCs w:val="24"/>
        </w:rPr>
        <w:t xml:space="preserve"> </w:t>
      </w:r>
      <w:r w:rsidR="00892E84" w:rsidRPr="00892E84">
        <w:rPr>
          <w:rFonts w:ascii="Times New Roman" w:hAnsi="Times New Roman" w:cs="Times New Roman"/>
          <w:color w:val="666666"/>
          <w:sz w:val="24"/>
          <w:szCs w:val="24"/>
        </w:rPr>
        <w:t>common</w:t>
      </w:r>
      <w:r w:rsidR="00892E84" w:rsidRPr="00892E84">
        <w:rPr>
          <w:rFonts w:ascii="Times New Roman" w:hAnsi="Times New Roman" w:cs="Times New Roman"/>
          <w:color w:val="666666"/>
          <w:spacing w:val="40"/>
          <w:sz w:val="24"/>
          <w:szCs w:val="24"/>
        </w:rPr>
        <w:t xml:space="preserve"> </w:t>
      </w:r>
      <w:r w:rsidR="00892E84" w:rsidRPr="00892E84">
        <w:rPr>
          <w:rFonts w:ascii="Times New Roman" w:hAnsi="Times New Roman" w:cs="Times New Roman"/>
          <w:color w:val="666666"/>
          <w:sz w:val="24"/>
          <w:szCs w:val="24"/>
        </w:rPr>
        <w:t>lip</w:t>
      </w:r>
      <w:r w:rsidR="00892E84" w:rsidRPr="00892E84">
        <w:rPr>
          <w:rFonts w:ascii="Times New Roman" w:hAnsi="Times New Roman" w:cs="Times New Roman"/>
          <w:color w:val="666666"/>
          <w:spacing w:val="40"/>
          <w:sz w:val="24"/>
          <w:szCs w:val="24"/>
        </w:rPr>
        <w:t xml:space="preserve"> </w:t>
      </w:r>
      <w:r w:rsidR="00892E84" w:rsidRPr="00892E84">
        <w:rPr>
          <w:rFonts w:ascii="Times New Roman" w:hAnsi="Times New Roman" w:cs="Times New Roman"/>
          <w:color w:val="666666"/>
          <w:sz w:val="24"/>
          <w:szCs w:val="24"/>
        </w:rPr>
        <w:t>patterns</w:t>
      </w:r>
      <w:r w:rsidR="00892E84" w:rsidRPr="00892E84">
        <w:rPr>
          <w:rFonts w:ascii="Times New Roman" w:hAnsi="Times New Roman" w:cs="Times New Roman"/>
          <w:color w:val="666666"/>
          <w:spacing w:val="40"/>
          <w:sz w:val="24"/>
          <w:szCs w:val="24"/>
        </w:rPr>
        <w:t xml:space="preserve"> </w:t>
      </w:r>
      <w:r w:rsidR="00892E84" w:rsidRPr="00892E84">
        <w:rPr>
          <w:rFonts w:ascii="Times New Roman" w:hAnsi="Times New Roman" w:cs="Times New Roman"/>
          <w:color w:val="666666"/>
          <w:sz w:val="24"/>
          <w:szCs w:val="24"/>
        </w:rPr>
        <w:t>in</w:t>
      </w:r>
      <w:r w:rsidR="00892E84" w:rsidRPr="00892E84">
        <w:rPr>
          <w:rFonts w:ascii="Times New Roman" w:hAnsi="Times New Roman" w:cs="Times New Roman"/>
          <w:color w:val="666666"/>
          <w:spacing w:val="40"/>
          <w:sz w:val="24"/>
          <w:szCs w:val="24"/>
        </w:rPr>
        <w:t xml:space="preserve"> </w:t>
      </w:r>
      <w:r w:rsidR="00892E84" w:rsidRPr="00892E84">
        <w:rPr>
          <w:rFonts w:ascii="Times New Roman" w:hAnsi="Times New Roman" w:cs="Times New Roman"/>
          <w:color w:val="666666"/>
          <w:sz w:val="24"/>
          <w:szCs w:val="24"/>
        </w:rPr>
        <w:t>the</w:t>
      </w:r>
      <w:r w:rsidR="00892E84" w:rsidRPr="00892E84">
        <w:rPr>
          <w:rFonts w:ascii="Times New Roman" w:hAnsi="Times New Roman" w:cs="Times New Roman"/>
          <w:color w:val="666666"/>
          <w:spacing w:val="40"/>
          <w:sz w:val="24"/>
          <w:szCs w:val="24"/>
        </w:rPr>
        <w:t xml:space="preserve"> </w:t>
      </w:r>
      <w:r w:rsidR="00892E84" w:rsidRPr="00892E84">
        <w:rPr>
          <w:rFonts w:ascii="Times New Roman" w:hAnsi="Times New Roman" w:cs="Times New Roman"/>
          <w:color w:val="666666"/>
          <w:sz w:val="24"/>
          <w:szCs w:val="24"/>
        </w:rPr>
        <w:t>Salah</w:t>
      </w:r>
      <w:r w:rsidR="00892E84" w:rsidRPr="00892E84">
        <w:rPr>
          <w:rFonts w:ascii="Times New Roman" w:hAnsi="Times New Roman" w:cs="Times New Roman"/>
          <w:color w:val="666666"/>
          <w:spacing w:val="40"/>
          <w:sz w:val="24"/>
          <w:szCs w:val="24"/>
        </w:rPr>
        <w:t xml:space="preserve"> </w:t>
      </w:r>
      <w:r w:rsidR="00892E84" w:rsidRPr="00892E84">
        <w:rPr>
          <w:rFonts w:ascii="Times New Roman" w:hAnsi="Times New Roman" w:cs="Times New Roman"/>
          <w:color w:val="666666"/>
          <w:sz w:val="24"/>
          <w:szCs w:val="24"/>
        </w:rPr>
        <w:t xml:space="preserve">El-Din population, in Iraq, was the type I (42%) followed by type I’ (20%), type II &amp; V (14%), type III (10%), and IV (0%), in females as shown in Figure 6. </w:t>
      </w:r>
      <w:proofErr w:type="gramStart"/>
      <w:r w:rsidR="00892E84" w:rsidRPr="00892E84">
        <w:rPr>
          <w:rFonts w:ascii="Times New Roman" w:hAnsi="Times New Roman" w:cs="Times New Roman"/>
          <w:color w:val="666666"/>
          <w:sz w:val="24"/>
          <w:szCs w:val="24"/>
        </w:rPr>
        <w:t>Type II accounts for (32%) of males, after type in I (28%), I' (18%), V</w:t>
      </w:r>
      <w:r w:rsidR="00892E84" w:rsidRPr="00892E84">
        <w:rPr>
          <w:rFonts w:ascii="Times New Roman" w:hAnsi="Times New Roman" w:cs="Times New Roman"/>
          <w:color w:val="666666"/>
          <w:spacing w:val="80"/>
          <w:sz w:val="24"/>
          <w:szCs w:val="24"/>
        </w:rPr>
        <w:t xml:space="preserve"> </w:t>
      </w:r>
      <w:r w:rsidR="00892E84" w:rsidRPr="00892E84">
        <w:rPr>
          <w:rFonts w:ascii="Times New Roman" w:hAnsi="Times New Roman" w:cs="Times New Roman"/>
          <w:color w:val="666666"/>
          <w:sz w:val="24"/>
          <w:szCs w:val="24"/>
        </w:rPr>
        <w:t>(12%),</w:t>
      </w:r>
      <w:r w:rsidR="00892E84" w:rsidRPr="00892E84">
        <w:rPr>
          <w:rFonts w:ascii="Times New Roman" w:hAnsi="Times New Roman" w:cs="Times New Roman"/>
          <w:color w:val="666666"/>
          <w:spacing w:val="40"/>
          <w:sz w:val="24"/>
          <w:szCs w:val="24"/>
        </w:rPr>
        <w:t xml:space="preserve"> </w:t>
      </w:r>
      <w:r w:rsidR="00892E84" w:rsidRPr="00892E84">
        <w:rPr>
          <w:rFonts w:ascii="Times New Roman" w:hAnsi="Times New Roman" w:cs="Times New Roman"/>
          <w:color w:val="666666"/>
          <w:sz w:val="24"/>
          <w:szCs w:val="24"/>
        </w:rPr>
        <w:t>III</w:t>
      </w:r>
      <w:r w:rsidR="00892E84" w:rsidRPr="00892E84">
        <w:rPr>
          <w:rFonts w:ascii="Times New Roman" w:hAnsi="Times New Roman" w:cs="Times New Roman"/>
          <w:color w:val="666666"/>
          <w:spacing w:val="40"/>
          <w:sz w:val="24"/>
          <w:szCs w:val="24"/>
        </w:rPr>
        <w:t xml:space="preserve"> </w:t>
      </w:r>
      <w:r w:rsidR="00892E84" w:rsidRPr="00892E84">
        <w:rPr>
          <w:rFonts w:ascii="Times New Roman" w:hAnsi="Times New Roman" w:cs="Times New Roman"/>
          <w:color w:val="666666"/>
          <w:sz w:val="24"/>
          <w:szCs w:val="24"/>
        </w:rPr>
        <w:t>(10%)</w:t>
      </w:r>
      <w:r w:rsidR="00892E84" w:rsidRPr="00892E84">
        <w:rPr>
          <w:rFonts w:ascii="Times New Roman" w:hAnsi="Times New Roman" w:cs="Times New Roman"/>
          <w:color w:val="666666"/>
          <w:spacing w:val="40"/>
          <w:sz w:val="24"/>
          <w:szCs w:val="24"/>
        </w:rPr>
        <w:t xml:space="preserve"> </w:t>
      </w:r>
      <w:r w:rsidR="00892E84" w:rsidRPr="00892E84">
        <w:rPr>
          <w:rFonts w:ascii="Times New Roman" w:hAnsi="Times New Roman" w:cs="Times New Roman"/>
          <w:color w:val="666666"/>
          <w:sz w:val="24"/>
          <w:szCs w:val="24"/>
        </w:rPr>
        <w:t>and</w:t>
      </w:r>
      <w:r w:rsidR="00892E84" w:rsidRPr="00892E84">
        <w:rPr>
          <w:rFonts w:ascii="Times New Roman" w:hAnsi="Times New Roman" w:cs="Times New Roman"/>
          <w:color w:val="666666"/>
          <w:spacing w:val="40"/>
          <w:sz w:val="24"/>
          <w:szCs w:val="24"/>
        </w:rPr>
        <w:t xml:space="preserve"> </w:t>
      </w:r>
      <w:r w:rsidR="00892E84" w:rsidRPr="00892E84">
        <w:rPr>
          <w:rFonts w:ascii="Times New Roman" w:hAnsi="Times New Roman" w:cs="Times New Roman"/>
          <w:color w:val="666666"/>
          <w:sz w:val="24"/>
          <w:szCs w:val="24"/>
        </w:rPr>
        <w:t>IV</w:t>
      </w:r>
      <w:r w:rsidR="00892E84" w:rsidRPr="00892E84">
        <w:rPr>
          <w:rFonts w:ascii="Times New Roman" w:hAnsi="Times New Roman" w:cs="Times New Roman"/>
          <w:color w:val="666666"/>
          <w:spacing w:val="40"/>
          <w:sz w:val="24"/>
          <w:szCs w:val="24"/>
        </w:rPr>
        <w:t xml:space="preserve"> </w:t>
      </w:r>
      <w:r w:rsidR="00892E84" w:rsidRPr="00892E84">
        <w:rPr>
          <w:rFonts w:ascii="Times New Roman" w:hAnsi="Times New Roman" w:cs="Times New Roman"/>
          <w:color w:val="666666"/>
          <w:sz w:val="24"/>
          <w:szCs w:val="24"/>
        </w:rPr>
        <w:t>(0%)</w:t>
      </w:r>
      <w:r w:rsidR="00892E84" w:rsidRPr="00892E84">
        <w:rPr>
          <w:rFonts w:ascii="Times New Roman" w:hAnsi="Times New Roman" w:cs="Times New Roman"/>
          <w:color w:val="666666"/>
          <w:spacing w:val="40"/>
          <w:sz w:val="24"/>
          <w:szCs w:val="24"/>
        </w:rPr>
        <w:t xml:space="preserve"> </w:t>
      </w:r>
      <w:r w:rsidR="00892E84" w:rsidRPr="00892E84">
        <w:rPr>
          <w:rFonts w:ascii="Times New Roman" w:hAnsi="Times New Roman" w:cs="Times New Roman"/>
          <w:color w:val="666666"/>
          <w:sz w:val="24"/>
          <w:szCs w:val="24"/>
        </w:rPr>
        <w:t>as</w:t>
      </w:r>
      <w:r w:rsidR="00892E84" w:rsidRPr="00892E84">
        <w:rPr>
          <w:rFonts w:ascii="Times New Roman" w:hAnsi="Times New Roman" w:cs="Times New Roman"/>
          <w:color w:val="666666"/>
          <w:spacing w:val="40"/>
          <w:sz w:val="24"/>
          <w:szCs w:val="24"/>
        </w:rPr>
        <w:t xml:space="preserve"> </w:t>
      </w:r>
      <w:r w:rsidR="00892E84" w:rsidRPr="00892E84">
        <w:rPr>
          <w:rFonts w:ascii="Times New Roman" w:hAnsi="Times New Roman" w:cs="Times New Roman"/>
          <w:color w:val="666666"/>
          <w:sz w:val="24"/>
          <w:szCs w:val="24"/>
        </w:rPr>
        <w:t>shown</w:t>
      </w:r>
      <w:r w:rsidR="00892E84" w:rsidRPr="00892E84">
        <w:rPr>
          <w:rFonts w:ascii="Times New Roman" w:hAnsi="Times New Roman" w:cs="Times New Roman"/>
          <w:color w:val="666666"/>
          <w:spacing w:val="40"/>
          <w:sz w:val="24"/>
          <w:szCs w:val="24"/>
        </w:rPr>
        <w:t xml:space="preserve"> </w:t>
      </w:r>
      <w:r w:rsidR="00892E84" w:rsidRPr="00892E84">
        <w:rPr>
          <w:rFonts w:ascii="Times New Roman" w:hAnsi="Times New Roman" w:cs="Times New Roman"/>
          <w:color w:val="666666"/>
          <w:sz w:val="24"/>
          <w:szCs w:val="24"/>
        </w:rPr>
        <w:t>in</w:t>
      </w:r>
      <w:r w:rsidR="00892E84" w:rsidRPr="00892E84">
        <w:rPr>
          <w:rFonts w:ascii="Times New Roman" w:hAnsi="Times New Roman" w:cs="Times New Roman"/>
          <w:color w:val="666666"/>
          <w:spacing w:val="40"/>
          <w:sz w:val="24"/>
          <w:szCs w:val="24"/>
        </w:rPr>
        <w:t xml:space="preserve"> </w:t>
      </w:r>
      <w:r w:rsidR="00892E84" w:rsidRPr="00892E84">
        <w:rPr>
          <w:rFonts w:ascii="Times New Roman" w:hAnsi="Times New Roman" w:cs="Times New Roman"/>
          <w:color w:val="666666"/>
          <w:sz w:val="24"/>
          <w:szCs w:val="24"/>
        </w:rPr>
        <w:t>Figure</w:t>
      </w:r>
      <w:r w:rsidR="00892E84" w:rsidRPr="00892E84">
        <w:rPr>
          <w:rFonts w:ascii="Times New Roman" w:hAnsi="Times New Roman" w:cs="Times New Roman"/>
          <w:color w:val="666666"/>
          <w:spacing w:val="40"/>
          <w:sz w:val="24"/>
          <w:szCs w:val="24"/>
        </w:rPr>
        <w:t xml:space="preserve"> </w:t>
      </w:r>
      <w:r w:rsidR="00892E84" w:rsidRPr="00892E84">
        <w:rPr>
          <w:rFonts w:ascii="Times New Roman" w:hAnsi="Times New Roman" w:cs="Times New Roman"/>
          <w:color w:val="666666"/>
          <w:sz w:val="24"/>
          <w:szCs w:val="24"/>
        </w:rPr>
        <w:t>7.</w:t>
      </w:r>
      <w:proofErr w:type="gramEnd"/>
      <w:r w:rsidR="00892E84" w:rsidRPr="00892E8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gramStart"/>
      <w:r w:rsidR="00892E84" w:rsidRPr="00892E84">
        <w:rPr>
          <w:rFonts w:ascii="Times New Roman" w:hAnsi="Times New Roman" w:cs="Times New Roman"/>
          <w:color w:val="666666"/>
          <w:sz w:val="24"/>
          <w:szCs w:val="24"/>
        </w:rPr>
        <w:t>Using the Chi-square test to determine gender</w:t>
      </w:r>
      <w:r w:rsidR="00892E84" w:rsidRPr="00892E84">
        <w:rPr>
          <w:rFonts w:ascii="Times New Roman" w:hAnsi="Times New Roman" w:cs="Times New Roman"/>
          <w:color w:val="666666"/>
          <w:spacing w:val="40"/>
          <w:sz w:val="24"/>
          <w:szCs w:val="24"/>
        </w:rPr>
        <w:t xml:space="preserve"> </w:t>
      </w:r>
      <w:r w:rsidR="00892E84" w:rsidRPr="00892E84">
        <w:rPr>
          <w:rFonts w:ascii="Times New Roman" w:hAnsi="Times New Roman" w:cs="Times New Roman"/>
          <w:color w:val="666666"/>
          <w:sz w:val="24"/>
          <w:szCs w:val="24"/>
        </w:rPr>
        <w:t>dimorphism among the Salah El-Din population.</w:t>
      </w:r>
      <w:proofErr w:type="gramEnd"/>
      <w:r w:rsidR="00892E84" w:rsidRPr="00892E84">
        <w:rPr>
          <w:rFonts w:ascii="Times New Roman" w:hAnsi="Times New Roman" w:cs="Times New Roman"/>
          <w:color w:val="666666"/>
          <w:sz w:val="24"/>
          <w:szCs w:val="24"/>
        </w:rPr>
        <w:t xml:space="preserve"> Table 1 shows the Chi-square test for data. Table 2 distribution gender * age </w:t>
      </w:r>
      <w:proofErr w:type="spellStart"/>
      <w:r w:rsidR="00892E84" w:rsidRPr="00892E84">
        <w:rPr>
          <w:rFonts w:ascii="Times New Roman" w:hAnsi="Times New Roman" w:cs="Times New Roman"/>
          <w:color w:val="666666"/>
          <w:sz w:val="24"/>
          <w:szCs w:val="24"/>
        </w:rPr>
        <w:t>Crosstabulation</w:t>
      </w:r>
      <w:proofErr w:type="spellEnd"/>
      <w:r w:rsidR="00892E84" w:rsidRPr="00892E84">
        <w:rPr>
          <w:rFonts w:ascii="Times New Roman" w:hAnsi="Times New Roman" w:cs="Times New Roman"/>
          <w:color w:val="666666"/>
          <w:sz w:val="24"/>
          <w:szCs w:val="24"/>
        </w:rPr>
        <w:t>.</w:t>
      </w:r>
    </w:p>
    <w:p w:rsidR="00892E84" w:rsidRPr="00892E84" w:rsidRDefault="00892E84">
      <w:pPr>
        <w:rPr>
          <w:rFonts w:ascii="Times New Roman" w:hAnsi="Times New Roman" w:cs="Times New Roman"/>
          <w:color w:val="666666"/>
          <w:sz w:val="24"/>
          <w:szCs w:val="24"/>
        </w:rPr>
      </w:pPr>
      <w:r w:rsidRPr="00892E84">
        <w:rPr>
          <w:rFonts w:ascii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 wp14:anchorId="5350C6DE" wp14:editId="5CEA0DAF">
            <wp:extent cx="2840990" cy="1945005"/>
            <wp:effectExtent l="0" t="0" r="0" b="0"/>
            <wp:docPr id="5" name="image8.jpeg" descr="Graphical user interface, chart, application  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8.jpeg" descr="Graphical user interface, chart, application  Description automatically generated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0990" cy="1945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2E84" w:rsidRPr="00892E84" w:rsidRDefault="00892E84">
      <w:pPr>
        <w:rPr>
          <w:rFonts w:ascii="Times New Roman" w:hAnsi="Times New Roman" w:cs="Times New Roman"/>
          <w:color w:val="666666"/>
          <w:sz w:val="24"/>
          <w:szCs w:val="24"/>
        </w:rPr>
      </w:pPr>
      <w:r w:rsidRPr="00892E84">
        <w:rPr>
          <w:rFonts w:ascii="Times New Roman" w:eastAsia="Calibri" w:hAnsi="Times New Roman" w:cs="Times New Roman"/>
          <w:noProof/>
          <w:sz w:val="24"/>
          <w:szCs w:val="24"/>
          <w:lang w:eastAsia="en-IN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A1BE704" wp14:editId="3B7A4245">
                <wp:simplePos x="0" y="0"/>
                <wp:positionH relativeFrom="page">
                  <wp:posOffset>10437495</wp:posOffset>
                </wp:positionH>
                <wp:positionV relativeFrom="page">
                  <wp:posOffset>7775575</wp:posOffset>
                </wp:positionV>
                <wp:extent cx="4254500" cy="7303770"/>
                <wp:effectExtent l="0" t="3175" r="5080" b="0"/>
                <wp:wrapNone/>
                <wp:docPr id="70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54500" cy="7303770"/>
                          <a:chOff x="16107" y="11990"/>
                          <a:chExt cx="6700" cy="11502"/>
                        </a:xfrm>
                      </wpg:grpSpPr>
                      <wps:wsp>
                        <wps:cNvPr id="71" name="Line 15"/>
                        <wps:cNvCnPr/>
                        <wps:spPr bwMode="auto">
                          <a:xfrm>
                            <a:off x="16188" y="23057"/>
                            <a:ext cx="6596" cy="0"/>
                          </a:xfrm>
                          <a:prstGeom prst="line">
                            <a:avLst/>
                          </a:prstGeom>
                          <a:noFill/>
                          <a:ln w="11634">
                            <a:solidFill>
                              <a:srgbClr val="666666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72" name="Picture 16" descr="Graphical user interface, chart, application  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899" y="11989"/>
                            <a:ext cx="4737" cy="333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3" name="Picture 17" descr="Graphical user interface, application  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107" y="15335"/>
                            <a:ext cx="6700" cy="81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" o:spid="_x0000_s1026" style="position:absolute;margin-left:821.85pt;margin-top:612.25pt;width:335pt;height:575.1pt;z-index:251665408;mso-position-horizontal-relative:page;mso-position-vertical-relative:page" coordorigin="16107,11990" coordsize="6700,115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">
                <v:line id="Line 15" o:spid="_x0000_s1027" style="position:absolute;visibility:visible;mso-wrap-style:square" from="16188,23057" to="22784,230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uexd8MAAADbAAAADwAAAGRycy9kb3ducmV2LnhtbESPQYvCMBSE74L/ITxhb5oqrC5dU1mW&#10;LQierMJ6fDTPtrR5qU209d8bQfA4zMw3zHozmEbcqHOVZQXzWQSCOLe64kLB8ZBOv0A4j6yxsUwK&#10;7uRgk4xHa4y17XlPt8wXIkDYxaig9L6NpXR5SQbdzLbEwTvbzqAPsiuk7rAPcNPIRRQtpcGKw0KJ&#10;Lf2WlNfZ1Sj4t5f+dJb11ewupybNln/p5y5S6mMy/HyD8DT4d/jV3moFqzk8v4QfIJMH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rnsXfDAAAA2wAAAA8AAAAAAAAAAAAA&#10;AAAAoQIAAGRycy9kb3ducmV2LnhtbFBLBQYAAAAABAAEAPkAAACRAwAAAAA=&#10;" strokecolor="#666" strokeweight=".32317mm">
                  <v:stroke dashstyle="longDash"/>
                </v:line>
                <v:shape id="Picture 16" o:spid="_x0000_s1028" type="#_x0000_t75" alt="Graphical user interface, chart, application  Description automatically generated" style="position:absolute;left:16899;top:11989;width:4737;height:33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llwXDFAAAA2wAAAA8AAABkcnMvZG93bnJldi54bWxEj0FrwkAUhO8F/8PyhN7MxlCspK5SFFHp&#10;pUYvvT2yr0na7Nt0d2viv3cLQo/DzHzDLFaDacWFnG8sK5gmKQji0uqGKwXn03YyB+EDssbWMim4&#10;kofVcvSwwFzbno90KUIlIoR9jgrqELpcSl/WZNAntiOO3qd1BkOUrpLaYR/hppVZms6kwYbjQo0d&#10;rWsqv4tfo2DrPjbY2/ennzLbH4b11+6tKnZKPY6H1xcQgYbwH76391rBcwZ/X+IPkMsb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ZZcFwxQAAANsAAAAPAAAAAAAAAAAAAAAA&#10;AJ8CAABkcnMvZG93bnJldi54bWxQSwUGAAAAAAQABAD3AAAAkQMAAAAA&#10;">
                  <v:imagedata r:id="rId12" o:title="Graphical user interface, chart, application  Description automatically generated"/>
                </v:shape>
                <v:shape id="Picture 17" o:spid="_x0000_s1029" type="#_x0000_t75" alt="Graphical user interface, application  Description automatically generated" style="position:absolute;left:16107;top:15335;width:6700;height:81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NwubjDAAAA2wAAAA8AAABkcnMvZG93bnJldi54bWxEj9FqwkAURN8L/sNyBd/qRqVpSV1FLULx&#10;LdYPuM1ek2j2btjdJtGvdwuFPg4zc4ZZrgfTiI6cry0rmE0TEMSF1TWXCk5f++c3ED4ga2wsk4Ib&#10;eVivRk9LzLTtOafuGEoRIewzVFCF0GZS+qIig35qW+Lona0zGKJ0pdQO+wg3jZwnSSoN1hwXKmxp&#10;V1FxPf6YSJmduj7/dlru0xedbw/3S7r9UGoyHjbvIAIN4T/81/7UCl4X8Psl/gC5e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3C5uMMAAADbAAAADwAAAAAAAAAAAAAAAACf&#10;AgAAZHJzL2Rvd25yZXYueG1sUEsFBgAAAAAEAAQA9wAAAI8DAAAAAA==&#10;">
                  <v:imagedata r:id="rId13" o:title="Graphical user interface, application  Description automatically generated"/>
                </v:shape>
                <w10:wrap anchorx="page" anchory="page"/>
              </v:group>
            </w:pict>
          </mc:Fallback>
        </mc:AlternateContent>
      </w:r>
    </w:p>
    <w:p w:rsidR="00892E84" w:rsidRPr="00892E84" w:rsidRDefault="00892E84">
      <w:pPr>
        <w:rPr>
          <w:rFonts w:ascii="Times New Roman" w:hAnsi="Times New Roman" w:cs="Times New Roman"/>
          <w:color w:val="666666"/>
          <w:sz w:val="24"/>
          <w:szCs w:val="24"/>
        </w:rPr>
      </w:pPr>
      <w:r w:rsidRPr="00892E84">
        <w:rPr>
          <w:rFonts w:ascii="Times New Roman" w:hAnsi="Times New Roman" w:cs="Times New Roman"/>
          <w:noProof/>
          <w:sz w:val="24"/>
          <w:szCs w:val="24"/>
          <w:lang w:eastAsia="en-IN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C4D2549" wp14:editId="169C41A8">
                <wp:simplePos x="0" y="0"/>
                <wp:positionH relativeFrom="page">
                  <wp:posOffset>10285095</wp:posOffset>
                </wp:positionH>
                <wp:positionV relativeFrom="page">
                  <wp:posOffset>7623175</wp:posOffset>
                </wp:positionV>
                <wp:extent cx="4254500" cy="7303770"/>
                <wp:effectExtent l="0" t="3175" r="5080" b="0"/>
                <wp:wrapNone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54500" cy="7303770"/>
                          <a:chOff x="16107" y="11990"/>
                          <a:chExt cx="6700" cy="11502"/>
                        </a:xfrm>
                      </wpg:grpSpPr>
                      <wps:wsp>
                        <wps:cNvPr id="58" name="Line 59"/>
                        <wps:cNvCnPr/>
                        <wps:spPr bwMode="auto">
                          <a:xfrm>
                            <a:off x="16188" y="23057"/>
                            <a:ext cx="6596" cy="0"/>
                          </a:xfrm>
                          <a:prstGeom prst="line">
                            <a:avLst/>
                          </a:prstGeom>
                          <a:noFill/>
                          <a:ln w="11634">
                            <a:solidFill>
                              <a:srgbClr val="666666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9" name="docshape12" descr="Graphical user interface, chart, application  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899" y="11989"/>
                            <a:ext cx="4737" cy="333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" name="docshape13" descr="Graphical user interface, application  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107" y="15335"/>
                            <a:ext cx="6700" cy="81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7" o:spid="_x0000_s1026" style="position:absolute;margin-left:809.85pt;margin-top:600.25pt;width:335pt;height:575.1pt;z-index:251663360;mso-position-horizontal-relative:page;mso-position-vertical-relative:page" coordorigin="16107,11990" coordsize="6700,115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">
                <v:line id="Line 59" o:spid="_x0000_s1027" style="position:absolute;visibility:visible;mso-wrap-style:square" from="16188,23057" to="22784,230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GhEir0AAADbAAAADwAAAGRycy9kb3ducmV2LnhtbERPvQrCMBDeBd8hnOCmqYIi1SgiFgQn&#10;q6Dj0ZxtsbnUJtr69mYQHD++/9WmM5V4U+NKywom4wgEcWZ1ybmCyzkZLUA4j6yxskwKPuRgs+73&#10;Vhhr2/KJ3qnPRQhhF6OCwvs6ltJlBRl0Y1sTB+5uG4M+wCaXusE2hJtKTqNoLg2WHBoKrGlXUPZI&#10;X0bB1T7b210+Xub4vFVJOt8ns2Ok1HDQbZcgPHX+L/65D1rBLIwNX8IPkOsv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KBoRIq9AAAA2wAAAA8AAAAAAAAAAAAAAAAAoQIA&#10;AGRycy9kb3ducmV2LnhtbFBLBQYAAAAABAAEAPkAAACLAwAAAAA=&#10;" strokecolor="#666" strokeweight=".32317mm">
                  <v:stroke dashstyle="longDash"/>
                </v:line>
                <v:shape id="docshape12" o:spid="_x0000_s1028" type="#_x0000_t75" alt="Graphical user interface, chart, application  Description automatically generated" style="position:absolute;left:16899;top:11989;width:4737;height:33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x0D2HEAAAA2wAAAA8AAABkcnMvZG93bnJldi54bWxEj0FrwkAUhO8F/8PyhN7qRqlSU1cRRVR6&#10;sbGX3h7Z1ySafRt3VxP/fVco9DjMzDfMbNGZWtzI+cqyguEgAUGcW11xoeDruHl5A+EDssbaMim4&#10;k4fFvPc0w1Tblj/ploVCRAj7FBWUITSplD4vyaAf2IY4ej/WGQxRukJqh22Em1qOkmQiDVYcF0ps&#10;aFVSfs6uRsHGfa+xtYfXSz7a7bvVaftRZFulnvvd8h1EoC78h//aO61gPIXHl/gD5Pw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x0D2HEAAAA2wAAAA8AAAAAAAAAAAAAAAAA&#10;nwIAAGRycy9kb3ducmV2LnhtbFBLBQYAAAAABAAEAPcAAACQAwAAAAA=&#10;">
                  <v:imagedata r:id="rId12" o:title="Graphical user interface, chart, application  Description automatically generated"/>
                </v:shape>
                <v:shape id="docshape13" o:spid="_x0000_s1029" type="#_x0000_t75" alt="Graphical user interface, application  Description automatically generated" style="position:absolute;left:16107;top:15335;width:6700;height:81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Z7sRLDAAAA2wAAAA8AAABkcnMvZG93bnJldi54bWxEj8FuwjAMhu9Ie4fIk3aDlEmrUEdAYxPS&#10;tFuBBzCN13ZrnCrJ2sLTzwckjtbv/7O/9XZynRooxNazgeUiA0VcedtybeB03M9XoGJCtth5JgMX&#10;irDdPMzWWFg/cknDIdVKIBwLNNCk1Bdax6ohh3Hhe2LJvn1wmGQMtbYBR4G7Tj9nWa4dtiwXGuzp&#10;vaHq9/DnhLI8DWN5Dlbv8xdb7r6uP/nuw5inx+ntFVSiKd2Xb+1PayCX78VFPEBv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nuxEsMAAADbAAAADwAAAAAAAAAAAAAAAACf&#10;AgAAZHJzL2Rvd25yZXYueG1sUEsFBgAAAAAEAAQA9wAAAI8DAAAAAA==&#10;">
                  <v:imagedata r:id="rId13" o:title="Graphical user interface, application  Description automatically generated"/>
                </v:shape>
                <w10:wrap anchorx="page" anchory="page"/>
              </v:group>
            </w:pict>
          </mc:Fallback>
        </mc:AlternateContent>
      </w:r>
    </w:p>
    <w:p w:rsidR="00892E84" w:rsidRPr="00892E84" w:rsidRDefault="00892E84">
      <w:pPr>
        <w:rPr>
          <w:rFonts w:ascii="Times New Roman" w:hAnsi="Times New Roman" w:cs="Times New Roman"/>
          <w:color w:val="666666"/>
          <w:sz w:val="24"/>
          <w:szCs w:val="24"/>
        </w:rPr>
      </w:pPr>
      <w:r w:rsidRPr="00892E84">
        <w:rPr>
          <w:rFonts w:ascii="Times New Roman" w:hAnsi="Times New Roman" w:cs="Times New Roman"/>
          <w:noProof/>
          <w:color w:val="666666"/>
          <w:sz w:val="24"/>
          <w:szCs w:val="24"/>
          <w:lang w:eastAsia="en-IN"/>
        </w:rPr>
        <w:lastRenderedPageBreak/>
        <w:drawing>
          <wp:inline distT="0" distB="0" distL="0" distR="0" wp14:anchorId="038F7F3C" wp14:editId="3310D2ED">
            <wp:extent cx="4266565" cy="7314565"/>
            <wp:effectExtent l="0" t="0" r="635" b="635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6565" cy="7314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92E84" w:rsidRPr="00892E84" w:rsidRDefault="00892E84" w:rsidP="00892E84">
      <w:pPr>
        <w:pStyle w:val="Heading1"/>
        <w:spacing w:before="229"/>
        <w:ind w:left="562"/>
        <w:rPr>
          <w:rFonts w:ascii="Times New Roman" w:hAnsi="Times New Roman" w:cs="Times New Roman"/>
          <w:color w:val="005BBA"/>
          <w:spacing w:val="-2"/>
          <w:sz w:val="24"/>
          <w:szCs w:val="24"/>
        </w:rPr>
      </w:pPr>
      <w:r w:rsidRPr="00892E84">
        <w:rPr>
          <w:rFonts w:ascii="Times New Roman" w:hAnsi="Times New Roman" w:cs="Times New Roman"/>
          <w:color w:val="005BBA"/>
          <w:spacing w:val="-2"/>
          <w:sz w:val="24"/>
          <w:szCs w:val="24"/>
        </w:rPr>
        <w:t>Conclusion</w:t>
      </w:r>
    </w:p>
    <w:p w:rsidR="00892E84" w:rsidRPr="00892E84" w:rsidRDefault="00892E84" w:rsidP="00892E84">
      <w:pPr>
        <w:pStyle w:val="Heading1"/>
        <w:spacing w:before="229"/>
        <w:ind w:left="562"/>
        <w:rPr>
          <w:rFonts w:ascii="Times New Roman" w:hAnsi="Times New Roman" w:cs="Times New Roman"/>
          <w:color w:val="005BBA"/>
          <w:spacing w:val="-2"/>
          <w:sz w:val="24"/>
          <w:szCs w:val="24"/>
        </w:rPr>
      </w:pPr>
    </w:p>
    <w:p w:rsidR="00892E84" w:rsidRPr="00892E84" w:rsidRDefault="00892E84" w:rsidP="00892E84">
      <w:pPr>
        <w:pStyle w:val="ListParagraph"/>
        <w:numPr>
          <w:ilvl w:val="0"/>
          <w:numId w:val="1"/>
        </w:numPr>
        <w:tabs>
          <w:tab w:val="left" w:pos="810"/>
        </w:tabs>
        <w:spacing w:before="91" w:line="254" w:lineRule="auto"/>
        <w:ind w:right="217"/>
        <w:rPr>
          <w:rFonts w:ascii="Times New Roman" w:hAnsi="Times New Roman" w:cs="Times New Roman"/>
          <w:sz w:val="24"/>
          <w:szCs w:val="24"/>
        </w:rPr>
      </w:pPr>
      <w:r w:rsidRPr="00892E84">
        <w:rPr>
          <w:rFonts w:ascii="Times New Roman" w:hAnsi="Times New Roman" w:cs="Times New Roman"/>
          <w:sz w:val="24"/>
          <w:szCs w:val="24"/>
        </w:rPr>
        <w:t>This study confirmed the uniqueness of lip print patterns</w:t>
      </w:r>
      <w:r w:rsidRPr="00892E8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sz w:val="24"/>
          <w:szCs w:val="24"/>
        </w:rPr>
        <w:t>even</w:t>
      </w:r>
      <w:r w:rsidRPr="00892E8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sz w:val="24"/>
          <w:szCs w:val="24"/>
        </w:rPr>
        <w:t>between</w:t>
      </w:r>
      <w:r w:rsidRPr="00892E8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sz w:val="24"/>
          <w:szCs w:val="24"/>
        </w:rPr>
        <w:t>family</w:t>
      </w:r>
      <w:r w:rsidRPr="00892E8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sz w:val="24"/>
          <w:szCs w:val="24"/>
        </w:rPr>
        <w:t>relatives.</w:t>
      </w:r>
      <w:r w:rsidRPr="00892E8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sz w:val="24"/>
          <w:szCs w:val="24"/>
        </w:rPr>
        <w:t>There</w:t>
      </w:r>
      <w:r w:rsidRPr="00892E8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sz w:val="24"/>
          <w:szCs w:val="24"/>
        </w:rPr>
        <w:t>may be</w:t>
      </w:r>
      <w:r w:rsidRPr="00892E8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sz w:val="24"/>
          <w:szCs w:val="24"/>
        </w:rPr>
        <w:t>a</w:t>
      </w:r>
      <w:r w:rsidRPr="00892E8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sz w:val="24"/>
          <w:szCs w:val="24"/>
        </w:rPr>
        <w:t>role</w:t>
      </w:r>
      <w:r w:rsidRPr="00892E8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sz w:val="24"/>
          <w:szCs w:val="24"/>
        </w:rPr>
        <w:t>for</w:t>
      </w:r>
      <w:r w:rsidRPr="00892E8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sz w:val="24"/>
          <w:szCs w:val="24"/>
        </w:rPr>
        <w:t>Cheiloscopy</w:t>
      </w:r>
      <w:r w:rsidRPr="00892E8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sz w:val="24"/>
          <w:szCs w:val="24"/>
        </w:rPr>
        <w:t>in</w:t>
      </w:r>
      <w:r w:rsidRPr="00892E8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sz w:val="24"/>
          <w:szCs w:val="24"/>
        </w:rPr>
        <w:t>the</w:t>
      </w:r>
      <w:r w:rsidRPr="00892E8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sz w:val="24"/>
          <w:szCs w:val="24"/>
        </w:rPr>
        <w:t>identification process, both in civil and criminal matters.</w:t>
      </w:r>
    </w:p>
    <w:p w:rsidR="00892E84" w:rsidRPr="00892E84" w:rsidRDefault="00892E84" w:rsidP="00892E84">
      <w:pPr>
        <w:pStyle w:val="ListParagraph"/>
        <w:numPr>
          <w:ilvl w:val="0"/>
          <w:numId w:val="1"/>
        </w:numPr>
        <w:tabs>
          <w:tab w:val="left" w:pos="810"/>
        </w:tabs>
        <w:spacing w:line="254" w:lineRule="auto"/>
        <w:ind w:right="218"/>
        <w:rPr>
          <w:rFonts w:ascii="Times New Roman" w:hAnsi="Times New Roman" w:cs="Times New Roman"/>
          <w:sz w:val="24"/>
          <w:szCs w:val="24"/>
        </w:rPr>
      </w:pPr>
      <w:r w:rsidRPr="00892E84">
        <w:rPr>
          <w:rFonts w:ascii="Times New Roman" w:hAnsi="Times New Roman" w:cs="Times New Roman"/>
          <w:sz w:val="24"/>
          <w:szCs w:val="24"/>
        </w:rPr>
        <w:t xml:space="preserve">The lip print pattern among the Salah El-Din population in Iraq showed significant </w:t>
      </w:r>
      <w:r w:rsidRPr="00892E84">
        <w:rPr>
          <w:rFonts w:ascii="Times New Roman" w:hAnsi="Times New Roman" w:cs="Times New Roman"/>
          <w:sz w:val="24"/>
          <w:szCs w:val="24"/>
        </w:rPr>
        <w:lastRenderedPageBreak/>
        <w:t xml:space="preserve">gender </w:t>
      </w:r>
      <w:r w:rsidRPr="00892E84">
        <w:rPr>
          <w:rFonts w:ascii="Times New Roman" w:hAnsi="Times New Roman" w:cs="Times New Roman"/>
          <w:spacing w:val="-2"/>
          <w:sz w:val="24"/>
          <w:szCs w:val="24"/>
        </w:rPr>
        <w:t>dimorphism.</w:t>
      </w:r>
    </w:p>
    <w:p w:rsidR="00892E84" w:rsidRPr="00892E84" w:rsidRDefault="00892E84" w:rsidP="00892E84">
      <w:pPr>
        <w:pStyle w:val="ListParagraph"/>
        <w:numPr>
          <w:ilvl w:val="0"/>
          <w:numId w:val="1"/>
        </w:numPr>
        <w:tabs>
          <w:tab w:val="left" w:pos="810"/>
        </w:tabs>
        <w:spacing w:before="54" w:line="254" w:lineRule="auto"/>
        <w:rPr>
          <w:rFonts w:ascii="Times New Roman" w:hAnsi="Times New Roman" w:cs="Times New Roman"/>
          <w:sz w:val="24"/>
          <w:szCs w:val="24"/>
        </w:rPr>
      </w:pPr>
      <w:r w:rsidRPr="00892E84">
        <w:rPr>
          <w:rFonts w:ascii="Times New Roman" w:hAnsi="Times New Roman" w:cs="Times New Roman"/>
          <w:sz w:val="24"/>
          <w:szCs w:val="24"/>
        </w:rPr>
        <w:t>The study discovered type I is (42%) in females and Type</w:t>
      </w:r>
      <w:r w:rsidRPr="00892E8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sz w:val="24"/>
          <w:szCs w:val="24"/>
        </w:rPr>
        <w:t>II</w:t>
      </w:r>
      <w:r w:rsidRPr="00892E8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sz w:val="24"/>
          <w:szCs w:val="24"/>
        </w:rPr>
        <w:t>(32%)</w:t>
      </w:r>
      <w:r w:rsidRPr="00892E8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sz w:val="24"/>
          <w:szCs w:val="24"/>
        </w:rPr>
        <w:t>in</w:t>
      </w:r>
      <w:r w:rsidRPr="00892E8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sz w:val="24"/>
          <w:szCs w:val="24"/>
        </w:rPr>
        <w:t>males</w:t>
      </w:r>
      <w:r w:rsidRPr="00892E8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sz w:val="24"/>
          <w:szCs w:val="24"/>
        </w:rPr>
        <w:t>were</w:t>
      </w:r>
      <w:r w:rsidRPr="00892E8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sz w:val="24"/>
          <w:szCs w:val="24"/>
        </w:rPr>
        <w:t>the</w:t>
      </w:r>
      <w:r w:rsidRPr="00892E8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sz w:val="24"/>
          <w:szCs w:val="24"/>
        </w:rPr>
        <w:t>most</w:t>
      </w:r>
      <w:r w:rsidRPr="00892E8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sz w:val="24"/>
          <w:szCs w:val="24"/>
        </w:rPr>
        <w:t>and</w:t>
      </w:r>
      <w:r w:rsidRPr="00892E8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sz w:val="24"/>
          <w:szCs w:val="24"/>
        </w:rPr>
        <w:t>there</w:t>
      </w:r>
      <w:r w:rsidRPr="00892E8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E84">
        <w:rPr>
          <w:rFonts w:ascii="Times New Roman" w:hAnsi="Times New Roman" w:cs="Times New Roman"/>
          <w:sz w:val="24"/>
          <w:szCs w:val="24"/>
        </w:rPr>
        <w:t>is no type IV (0%) in females and males among the population of the Salah El-Din in Iraq.</w:t>
      </w:r>
    </w:p>
    <w:p w:rsidR="00892E84" w:rsidRPr="00892E84" w:rsidRDefault="00892E84" w:rsidP="00892E84">
      <w:pPr>
        <w:pStyle w:val="Heading1"/>
        <w:spacing w:before="229"/>
        <w:ind w:left="562"/>
        <w:rPr>
          <w:rFonts w:ascii="Times New Roman" w:hAnsi="Times New Roman" w:cs="Times New Roman"/>
          <w:sz w:val="24"/>
          <w:szCs w:val="24"/>
        </w:rPr>
      </w:pPr>
    </w:p>
    <w:p w:rsidR="00892E84" w:rsidRPr="00892E84" w:rsidRDefault="00892E84" w:rsidP="00892E84">
      <w:pPr>
        <w:pStyle w:val="Heading1"/>
        <w:spacing w:before="229"/>
        <w:ind w:left="562"/>
        <w:rPr>
          <w:rFonts w:ascii="Times New Roman" w:hAnsi="Times New Roman" w:cs="Times New Roman"/>
          <w:sz w:val="24"/>
          <w:szCs w:val="24"/>
        </w:rPr>
      </w:pPr>
      <w:proofErr w:type="gramStart"/>
      <w:r w:rsidRPr="00892E84">
        <w:rPr>
          <w:rFonts w:ascii="Times New Roman" w:hAnsi="Times New Roman" w:cs="Times New Roman"/>
          <w:sz w:val="24"/>
          <w:szCs w:val="24"/>
        </w:rPr>
        <w:t xml:space="preserve">Tamara A. </w:t>
      </w:r>
      <w:proofErr w:type="spellStart"/>
      <w:r w:rsidRPr="00892E84">
        <w:rPr>
          <w:rFonts w:ascii="Times New Roman" w:hAnsi="Times New Roman" w:cs="Times New Roman"/>
          <w:sz w:val="24"/>
          <w:szCs w:val="24"/>
        </w:rPr>
        <w:t>Anai</w:t>
      </w:r>
      <w:proofErr w:type="spellEnd"/>
      <w:r w:rsidRPr="00892E84">
        <w:rPr>
          <w:rFonts w:ascii="Times New Roman" w:hAnsi="Times New Roman" w:cs="Times New Roman"/>
          <w:sz w:val="24"/>
          <w:szCs w:val="24"/>
        </w:rPr>
        <w:t>, BCS, MSC, IQ</w:t>
      </w:r>
      <w:r w:rsidRPr="00892E84">
        <w:rPr>
          <w:rFonts w:ascii="Times New Roman" w:hAnsi="Times New Roman" w:cs="Times New Roman"/>
          <w:sz w:val="24"/>
          <w:szCs w:val="24"/>
        </w:rPr>
        <w:br/>
      </w:r>
      <w:r w:rsidRPr="00892E84">
        <w:rPr>
          <w:rFonts w:ascii="Times New Roman" w:hAnsi="Times New Roman" w:cs="Times New Roman"/>
          <w:sz w:val="24"/>
          <w:szCs w:val="24"/>
        </w:rPr>
        <w:t xml:space="preserve">Dentistry, </w:t>
      </w:r>
      <w:proofErr w:type="spellStart"/>
      <w:r w:rsidRPr="00892E84">
        <w:rPr>
          <w:rFonts w:ascii="Times New Roman" w:hAnsi="Times New Roman" w:cs="Times New Roman"/>
          <w:sz w:val="24"/>
          <w:szCs w:val="24"/>
        </w:rPr>
        <w:t>Tikrit</w:t>
      </w:r>
      <w:proofErr w:type="spellEnd"/>
      <w:r w:rsidRPr="00892E84">
        <w:rPr>
          <w:rFonts w:ascii="Times New Roman" w:hAnsi="Times New Roman" w:cs="Times New Roman"/>
          <w:sz w:val="24"/>
          <w:szCs w:val="24"/>
        </w:rPr>
        <w:t xml:space="preserve"> University, Iraq.</w:t>
      </w:r>
      <w:proofErr w:type="gramEnd"/>
      <w:r w:rsidRPr="00892E84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892E84">
        <w:rPr>
          <w:rFonts w:ascii="Times New Roman" w:hAnsi="Times New Roman" w:cs="Times New Roman"/>
          <w:sz w:val="24"/>
          <w:szCs w:val="24"/>
        </w:rPr>
        <w:br/>
      </w:r>
      <w:r w:rsidRPr="00892E84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17" w:history="1">
        <w:r w:rsidRPr="0059415B">
          <w:rPr>
            <w:rStyle w:val="Hyperlink"/>
            <w:rFonts w:ascii="Times New Roman" w:hAnsi="Times New Roman" w:cs="Times New Roman"/>
            <w:sz w:val="24"/>
            <w:szCs w:val="24"/>
          </w:rPr>
          <w:t>tamsamka@tu.edu.iq</w:t>
        </w:r>
      </w:hyperlink>
      <w:r>
        <w:rPr>
          <w:rFonts w:ascii="Times New Roman" w:hAnsi="Times New Roman" w:cs="Times New Roman"/>
          <w:sz w:val="24"/>
          <w:szCs w:val="24"/>
        </w:rPr>
        <w:br/>
        <w:t>Poster Presentation</w:t>
      </w:r>
    </w:p>
    <w:p w:rsidR="00892E84" w:rsidRPr="00892E84" w:rsidRDefault="00892E84" w:rsidP="00892E84">
      <w:pPr>
        <w:rPr>
          <w:rFonts w:ascii="Times New Roman" w:hAnsi="Times New Roman" w:cs="Times New Roman"/>
          <w:color w:val="666666"/>
          <w:sz w:val="24"/>
          <w:szCs w:val="24"/>
        </w:rPr>
      </w:pPr>
    </w:p>
    <w:sectPr w:rsidR="00892E84" w:rsidRPr="00892E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103A" w:rsidRDefault="009E103A" w:rsidP="005C7856">
      <w:pPr>
        <w:spacing w:after="0" w:line="240" w:lineRule="auto"/>
      </w:pPr>
      <w:r>
        <w:separator/>
      </w:r>
    </w:p>
  </w:endnote>
  <w:endnote w:type="continuationSeparator" w:id="0">
    <w:p w:rsidR="009E103A" w:rsidRDefault="009E103A" w:rsidP="005C78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103A" w:rsidRDefault="009E103A" w:rsidP="005C7856">
      <w:pPr>
        <w:spacing w:after="0" w:line="240" w:lineRule="auto"/>
      </w:pPr>
      <w:r>
        <w:separator/>
      </w:r>
    </w:p>
  </w:footnote>
  <w:footnote w:type="continuationSeparator" w:id="0">
    <w:p w:rsidR="009E103A" w:rsidRDefault="009E103A" w:rsidP="005C78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EF1910"/>
    <w:multiLevelType w:val="hybridMultilevel"/>
    <w:tmpl w:val="6618269E"/>
    <w:lvl w:ilvl="0" w:tplc="F7D2CB84">
      <w:numFmt w:val="bullet"/>
      <w:lvlText w:val=""/>
      <w:lvlJc w:val="left"/>
      <w:pPr>
        <w:ind w:left="809" w:hanging="248"/>
      </w:pPr>
      <w:rPr>
        <w:rFonts w:ascii="Symbol" w:eastAsia="Symbol" w:hAnsi="Symbol" w:cs="Symbol" w:hint="default"/>
        <w:b w:val="0"/>
        <w:bCs w:val="0"/>
        <w:i w:val="0"/>
        <w:iCs w:val="0"/>
        <w:w w:val="102"/>
        <w:sz w:val="25"/>
        <w:szCs w:val="25"/>
        <w:lang w:val="en-US" w:eastAsia="en-US" w:bidi="ar-SA"/>
      </w:rPr>
    </w:lvl>
    <w:lvl w:ilvl="1" w:tplc="245C3CCC">
      <w:numFmt w:val="bullet"/>
      <w:lvlText w:val="•"/>
      <w:lvlJc w:val="left"/>
      <w:pPr>
        <w:ind w:left="1422" w:hanging="248"/>
      </w:pPr>
      <w:rPr>
        <w:lang w:val="en-US" w:eastAsia="en-US" w:bidi="ar-SA"/>
      </w:rPr>
    </w:lvl>
    <w:lvl w:ilvl="2" w:tplc="E87685E6">
      <w:numFmt w:val="bullet"/>
      <w:lvlText w:val="•"/>
      <w:lvlJc w:val="left"/>
      <w:pPr>
        <w:ind w:left="2044" w:hanging="248"/>
      </w:pPr>
      <w:rPr>
        <w:lang w:val="en-US" w:eastAsia="en-US" w:bidi="ar-SA"/>
      </w:rPr>
    </w:lvl>
    <w:lvl w:ilvl="3" w:tplc="701AFFD6">
      <w:numFmt w:val="bullet"/>
      <w:lvlText w:val="•"/>
      <w:lvlJc w:val="left"/>
      <w:pPr>
        <w:ind w:left="2667" w:hanging="248"/>
      </w:pPr>
      <w:rPr>
        <w:lang w:val="en-US" w:eastAsia="en-US" w:bidi="ar-SA"/>
      </w:rPr>
    </w:lvl>
    <w:lvl w:ilvl="4" w:tplc="71C03824">
      <w:numFmt w:val="bullet"/>
      <w:lvlText w:val="•"/>
      <w:lvlJc w:val="left"/>
      <w:pPr>
        <w:ind w:left="3289" w:hanging="248"/>
      </w:pPr>
      <w:rPr>
        <w:lang w:val="en-US" w:eastAsia="en-US" w:bidi="ar-SA"/>
      </w:rPr>
    </w:lvl>
    <w:lvl w:ilvl="5" w:tplc="0B226A2C">
      <w:numFmt w:val="bullet"/>
      <w:lvlText w:val="•"/>
      <w:lvlJc w:val="left"/>
      <w:pPr>
        <w:ind w:left="3912" w:hanging="248"/>
      </w:pPr>
      <w:rPr>
        <w:lang w:val="en-US" w:eastAsia="en-US" w:bidi="ar-SA"/>
      </w:rPr>
    </w:lvl>
    <w:lvl w:ilvl="6" w:tplc="71DA1BE6">
      <w:numFmt w:val="bullet"/>
      <w:lvlText w:val="•"/>
      <w:lvlJc w:val="left"/>
      <w:pPr>
        <w:ind w:left="4534" w:hanging="248"/>
      </w:pPr>
      <w:rPr>
        <w:lang w:val="en-US" w:eastAsia="en-US" w:bidi="ar-SA"/>
      </w:rPr>
    </w:lvl>
    <w:lvl w:ilvl="7" w:tplc="C65099B2">
      <w:numFmt w:val="bullet"/>
      <w:lvlText w:val="•"/>
      <w:lvlJc w:val="left"/>
      <w:pPr>
        <w:ind w:left="5157" w:hanging="248"/>
      </w:pPr>
      <w:rPr>
        <w:lang w:val="en-US" w:eastAsia="en-US" w:bidi="ar-SA"/>
      </w:rPr>
    </w:lvl>
    <w:lvl w:ilvl="8" w:tplc="CB947514">
      <w:numFmt w:val="bullet"/>
      <w:lvlText w:val="•"/>
      <w:lvlJc w:val="left"/>
      <w:pPr>
        <w:ind w:left="5779" w:hanging="248"/>
      </w:pPr>
      <w:rPr>
        <w:lang w:val="en-US" w:eastAsia="en-US" w:bidi="ar-SA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3F9"/>
    <w:rsid w:val="00056FB9"/>
    <w:rsid w:val="002B03F9"/>
    <w:rsid w:val="004F3437"/>
    <w:rsid w:val="005771A7"/>
    <w:rsid w:val="005C7856"/>
    <w:rsid w:val="00892E84"/>
    <w:rsid w:val="009E103A"/>
    <w:rsid w:val="00AB21BE"/>
    <w:rsid w:val="00F01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5C7856"/>
    <w:pPr>
      <w:widowControl w:val="0"/>
      <w:autoSpaceDE w:val="0"/>
      <w:autoSpaceDN w:val="0"/>
      <w:spacing w:before="2" w:after="0" w:line="240" w:lineRule="auto"/>
      <w:ind w:left="453"/>
      <w:outlineLvl w:val="0"/>
    </w:pPr>
    <w:rPr>
      <w:rFonts w:ascii="Arial" w:eastAsia="Arial" w:hAnsi="Arial" w:cs="Arial"/>
      <w:b/>
      <w:bCs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785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C7856"/>
    <w:rPr>
      <w:rFonts w:ascii="Arial" w:eastAsia="Arial" w:hAnsi="Arial" w:cs="Arial"/>
      <w:b/>
      <w:bCs/>
      <w:sz w:val="40"/>
      <w:szCs w:val="40"/>
      <w:lang w:val="en-US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5C785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5"/>
      <w:szCs w:val="25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5C7856"/>
    <w:rPr>
      <w:rFonts w:ascii="Arial" w:eastAsia="Arial" w:hAnsi="Arial" w:cs="Arial"/>
      <w:sz w:val="25"/>
      <w:szCs w:val="25"/>
      <w:lang w:val="en-US"/>
    </w:rPr>
  </w:style>
  <w:style w:type="character" w:styleId="Hyperlink">
    <w:name w:val="Hyperlink"/>
    <w:basedOn w:val="DefaultParagraphFont"/>
    <w:uiPriority w:val="99"/>
    <w:unhideWhenUsed/>
    <w:rsid w:val="005C7856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785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78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785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5C7856"/>
    <w:pPr>
      <w:widowControl w:val="0"/>
      <w:autoSpaceDE w:val="0"/>
      <w:autoSpaceDN w:val="0"/>
      <w:spacing w:before="53" w:after="0" w:line="240" w:lineRule="auto"/>
      <w:ind w:left="809" w:right="216" w:hanging="248"/>
      <w:jc w:val="both"/>
    </w:pPr>
    <w:rPr>
      <w:rFonts w:ascii="Arial" w:eastAsia="Arial" w:hAnsi="Arial" w:cs="Arial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C78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7856"/>
  </w:style>
  <w:style w:type="paragraph" w:styleId="Footer">
    <w:name w:val="footer"/>
    <w:basedOn w:val="Normal"/>
    <w:link w:val="FooterChar"/>
    <w:uiPriority w:val="99"/>
    <w:unhideWhenUsed/>
    <w:rsid w:val="005C78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78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5C7856"/>
    <w:pPr>
      <w:widowControl w:val="0"/>
      <w:autoSpaceDE w:val="0"/>
      <w:autoSpaceDN w:val="0"/>
      <w:spacing w:before="2" w:after="0" w:line="240" w:lineRule="auto"/>
      <w:ind w:left="453"/>
      <w:outlineLvl w:val="0"/>
    </w:pPr>
    <w:rPr>
      <w:rFonts w:ascii="Arial" w:eastAsia="Arial" w:hAnsi="Arial" w:cs="Arial"/>
      <w:b/>
      <w:bCs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785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C7856"/>
    <w:rPr>
      <w:rFonts w:ascii="Arial" w:eastAsia="Arial" w:hAnsi="Arial" w:cs="Arial"/>
      <w:b/>
      <w:bCs/>
      <w:sz w:val="40"/>
      <w:szCs w:val="40"/>
      <w:lang w:val="en-US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5C785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5"/>
      <w:szCs w:val="25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5C7856"/>
    <w:rPr>
      <w:rFonts w:ascii="Arial" w:eastAsia="Arial" w:hAnsi="Arial" w:cs="Arial"/>
      <w:sz w:val="25"/>
      <w:szCs w:val="25"/>
      <w:lang w:val="en-US"/>
    </w:rPr>
  </w:style>
  <w:style w:type="character" w:styleId="Hyperlink">
    <w:name w:val="Hyperlink"/>
    <w:basedOn w:val="DefaultParagraphFont"/>
    <w:uiPriority w:val="99"/>
    <w:unhideWhenUsed/>
    <w:rsid w:val="005C7856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785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78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785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5C7856"/>
    <w:pPr>
      <w:widowControl w:val="0"/>
      <w:autoSpaceDE w:val="0"/>
      <w:autoSpaceDN w:val="0"/>
      <w:spacing w:before="53" w:after="0" w:line="240" w:lineRule="auto"/>
      <w:ind w:left="809" w:right="216" w:hanging="248"/>
      <w:jc w:val="both"/>
    </w:pPr>
    <w:rPr>
      <w:rFonts w:ascii="Arial" w:eastAsia="Arial" w:hAnsi="Arial" w:cs="Arial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C78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7856"/>
  </w:style>
  <w:style w:type="paragraph" w:styleId="Footer">
    <w:name w:val="footer"/>
    <w:basedOn w:val="Normal"/>
    <w:link w:val="FooterChar"/>
    <w:uiPriority w:val="99"/>
    <w:unhideWhenUsed/>
    <w:rsid w:val="005C78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78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1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msamka@tu.edu.iq" TargetMode="External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yperlink" Target="mailto:tamsamka@tu.edu.iq" TargetMode="Externa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tamsamka@tu.edu.iq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5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Faiyaz</dc:creator>
  <cp:lastModifiedBy>Faiyaz</cp:lastModifiedBy>
  <cp:revision>1</cp:revision>
  <dcterms:created xsi:type="dcterms:W3CDTF">2022-10-11T04:39:00Z</dcterms:created>
  <dcterms:modified xsi:type="dcterms:W3CDTF">2022-10-11T08:47:00Z</dcterms:modified>
</cp:coreProperties>
</file>