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0D3" w:rsidRPr="0016093B" w:rsidRDefault="006D6F84" w:rsidP="00236941">
      <w:pPr>
        <w:pStyle w:val="NoSpacing"/>
        <w:rPr>
          <w:rFonts w:eastAsia="Cambria Math"/>
          <w:sz w:val="32"/>
          <w:szCs w:val="32"/>
        </w:rPr>
      </w:pPr>
      <w:proofErr w:type="spellStart"/>
      <w:r w:rsidRPr="006D6F84">
        <w:rPr>
          <w:rFonts w:eastAsia="Cambria Math"/>
          <w:sz w:val="32"/>
          <w:szCs w:val="32"/>
        </w:rPr>
        <w:t>Photoferroic</w:t>
      </w:r>
      <w:proofErr w:type="spellEnd"/>
      <w:r w:rsidRPr="006D6F84">
        <w:rPr>
          <w:rFonts w:eastAsia="Cambria Math"/>
          <w:sz w:val="32"/>
          <w:szCs w:val="32"/>
        </w:rPr>
        <w:t xml:space="preserve"> (ZnSnO</w:t>
      </w:r>
      <w:r w:rsidRPr="009023B1">
        <w:rPr>
          <w:rFonts w:eastAsia="Cambria Math"/>
          <w:sz w:val="32"/>
          <w:szCs w:val="32"/>
          <w:vertAlign w:val="subscript"/>
        </w:rPr>
        <w:t>3</w:t>
      </w:r>
      <w:r w:rsidRPr="006D6F84">
        <w:rPr>
          <w:rFonts w:eastAsia="Cambria Math"/>
          <w:sz w:val="32"/>
          <w:szCs w:val="32"/>
        </w:rPr>
        <w:t>) for Photovoltaic Applications</w:t>
      </w:r>
    </w:p>
    <w:p w:rsidR="0016093B" w:rsidRDefault="0016093B" w:rsidP="0016093B">
      <w:pPr>
        <w:spacing w:line="160" w:lineRule="exact"/>
        <w:rPr>
          <w:rFonts w:eastAsia="Arial"/>
          <w:sz w:val="32"/>
          <w:szCs w:val="32"/>
        </w:rPr>
      </w:pPr>
    </w:p>
    <w:p w:rsidR="008560D3" w:rsidRDefault="006D6F84">
      <w:pPr>
        <w:spacing w:line="180" w:lineRule="exact"/>
        <w:ind w:left="220"/>
        <w:rPr>
          <w:rFonts w:ascii="Arial" w:eastAsia="Arial" w:hAnsi="Arial" w:cs="Arial"/>
          <w:sz w:val="18"/>
          <w:szCs w:val="18"/>
        </w:rPr>
      </w:pPr>
      <w:r w:rsidRPr="006D6F84">
        <w:rPr>
          <w:rFonts w:ascii="Arial" w:eastAsia="Arial" w:hAnsi="Arial" w:cs="Arial"/>
          <w:sz w:val="18"/>
          <w:szCs w:val="18"/>
        </w:rPr>
        <w:t xml:space="preserve">Manikandan </w:t>
      </w:r>
      <w:proofErr w:type="spellStart"/>
      <w:r w:rsidRPr="006D6F84">
        <w:rPr>
          <w:rFonts w:ascii="Arial" w:eastAsia="Arial" w:hAnsi="Arial" w:cs="Arial"/>
          <w:sz w:val="18"/>
          <w:szCs w:val="18"/>
        </w:rPr>
        <w:t>Marimuthu</w:t>
      </w:r>
      <w:proofErr w:type="spellEnd"/>
      <w:r w:rsidRPr="006D6F84">
        <w:rPr>
          <w:rFonts w:ascii="Arial" w:eastAsia="Arial" w:hAnsi="Arial" w:cs="Arial"/>
          <w:sz w:val="18"/>
          <w:szCs w:val="18"/>
        </w:rPr>
        <w:t>, PhD, Anna University, India</w:t>
      </w:r>
    </w:p>
    <w:p w:rsidR="006D6F84" w:rsidRDefault="006D6F84">
      <w:pPr>
        <w:spacing w:line="180" w:lineRule="exact"/>
        <w:ind w:left="220"/>
        <w:rPr>
          <w:rFonts w:ascii="Arial" w:eastAsia="Arial" w:hAnsi="Arial" w:cs="Arial"/>
          <w:sz w:val="18"/>
          <w:szCs w:val="18"/>
        </w:rPr>
      </w:pPr>
      <w:proofErr w:type="spellStart"/>
      <w:r w:rsidRPr="006D6F84">
        <w:rPr>
          <w:rFonts w:ascii="Arial" w:eastAsia="Arial" w:hAnsi="Arial" w:cs="Arial"/>
          <w:sz w:val="18"/>
          <w:szCs w:val="18"/>
        </w:rPr>
        <w:t>Mukilraj</w:t>
      </w:r>
      <w:proofErr w:type="spellEnd"/>
      <w:r w:rsidR="00DF3F4D">
        <w:rPr>
          <w:rFonts w:ascii="Arial" w:eastAsia="Arial" w:hAnsi="Arial" w:cs="Arial"/>
          <w:sz w:val="18"/>
          <w:szCs w:val="18"/>
        </w:rPr>
        <w:t xml:space="preserve"> </w:t>
      </w:r>
      <w:proofErr w:type="spellStart"/>
      <w:r w:rsidR="00DF3F4D">
        <w:rPr>
          <w:rFonts w:ascii="Arial" w:eastAsia="Arial" w:hAnsi="Arial" w:cs="Arial"/>
          <w:sz w:val="18"/>
          <w:szCs w:val="18"/>
        </w:rPr>
        <w:t>Thayanithi</w:t>
      </w:r>
      <w:proofErr w:type="spellEnd"/>
      <w:r w:rsidRPr="006D6F84">
        <w:rPr>
          <w:rFonts w:ascii="Arial" w:eastAsia="Arial" w:hAnsi="Arial" w:cs="Arial"/>
          <w:sz w:val="18"/>
          <w:szCs w:val="18"/>
        </w:rPr>
        <w:t>, PhD, University of Madras, India</w:t>
      </w:r>
    </w:p>
    <w:p w:rsidR="008560D3" w:rsidRDefault="008560D3">
      <w:pPr>
        <w:spacing w:before="5" w:line="100" w:lineRule="exact"/>
        <w:rPr>
          <w:sz w:val="11"/>
          <w:szCs w:val="11"/>
        </w:rPr>
      </w:pPr>
    </w:p>
    <w:p w:rsidR="008560D3" w:rsidRDefault="008560D3">
      <w:pPr>
        <w:spacing w:line="200" w:lineRule="exact"/>
      </w:pPr>
    </w:p>
    <w:p w:rsidR="008560D3" w:rsidRDefault="008560D3">
      <w:pPr>
        <w:spacing w:line="200" w:lineRule="exact"/>
        <w:sectPr w:rsidR="008560D3">
          <w:headerReference w:type="default" r:id="rId7"/>
          <w:footerReference w:type="default" r:id="rId8"/>
          <w:pgSz w:w="11920" w:h="16860"/>
          <w:pgMar w:top="1720" w:right="600" w:bottom="280" w:left="500" w:header="521" w:footer="664" w:gutter="0"/>
          <w:cols w:space="720"/>
        </w:sectPr>
      </w:pPr>
    </w:p>
    <w:p w:rsidR="008560D3" w:rsidRDefault="008560D3">
      <w:pPr>
        <w:spacing w:before="8" w:line="100" w:lineRule="exact"/>
        <w:rPr>
          <w:sz w:val="10"/>
          <w:szCs w:val="10"/>
        </w:rPr>
      </w:pPr>
    </w:p>
    <w:p w:rsidR="008560D3" w:rsidRDefault="00DD2BE6">
      <w:pPr>
        <w:ind w:left="220" w:right="2755"/>
        <w:jc w:val="both"/>
        <w:rPr>
          <w:rFonts w:ascii="Arial" w:eastAsia="Arial" w:hAnsi="Arial" w:cs="Arial"/>
        </w:rPr>
      </w:pPr>
      <w:r>
        <w:rPr>
          <w:rFonts w:ascii="Arial" w:eastAsia="Arial" w:hAnsi="Arial" w:cs="Arial"/>
          <w:b/>
          <w:color w:val="BE5A13"/>
          <w:spacing w:val="-5"/>
        </w:rPr>
        <w:t>A</w:t>
      </w:r>
      <w:r>
        <w:rPr>
          <w:rFonts w:ascii="Arial" w:eastAsia="Arial" w:hAnsi="Arial" w:cs="Arial"/>
          <w:b/>
          <w:color w:val="BE5A13"/>
          <w:spacing w:val="3"/>
        </w:rPr>
        <w:t>b</w:t>
      </w:r>
      <w:r>
        <w:rPr>
          <w:rFonts w:ascii="Arial" w:eastAsia="Arial" w:hAnsi="Arial" w:cs="Arial"/>
          <w:b/>
          <w:color w:val="BE5A13"/>
        </w:rPr>
        <w:t>s</w:t>
      </w:r>
      <w:r>
        <w:rPr>
          <w:rFonts w:ascii="Arial" w:eastAsia="Arial" w:hAnsi="Arial" w:cs="Arial"/>
          <w:b/>
          <w:color w:val="BE5A13"/>
          <w:spacing w:val="3"/>
        </w:rPr>
        <w:t>t</w:t>
      </w:r>
      <w:r>
        <w:rPr>
          <w:rFonts w:ascii="Arial" w:eastAsia="Arial" w:hAnsi="Arial" w:cs="Arial"/>
          <w:b/>
          <w:color w:val="BE5A13"/>
          <w:spacing w:val="-1"/>
        </w:rPr>
        <w:t>r</w:t>
      </w:r>
      <w:r>
        <w:rPr>
          <w:rFonts w:ascii="Arial" w:eastAsia="Arial" w:hAnsi="Arial" w:cs="Arial"/>
          <w:b/>
          <w:color w:val="BE5A13"/>
        </w:rPr>
        <w:t>a</w:t>
      </w:r>
      <w:r>
        <w:rPr>
          <w:rFonts w:ascii="Arial" w:eastAsia="Arial" w:hAnsi="Arial" w:cs="Arial"/>
          <w:b/>
          <w:color w:val="BE5A13"/>
          <w:spacing w:val="-1"/>
        </w:rPr>
        <w:t>c</w:t>
      </w:r>
      <w:r>
        <w:rPr>
          <w:rFonts w:ascii="Arial" w:eastAsia="Arial" w:hAnsi="Arial" w:cs="Arial"/>
          <w:b/>
          <w:color w:val="BE5A13"/>
        </w:rPr>
        <w:t>t</w:t>
      </w:r>
    </w:p>
    <w:p w:rsidR="008560D3" w:rsidRPr="0016093B" w:rsidRDefault="008560D3">
      <w:pPr>
        <w:spacing w:before="2" w:line="120" w:lineRule="exact"/>
        <w:rPr>
          <w:sz w:val="24"/>
          <w:szCs w:val="24"/>
        </w:rPr>
      </w:pPr>
    </w:p>
    <w:p w:rsidR="006D6F84" w:rsidRPr="006D6F84" w:rsidRDefault="00DF3F4D" w:rsidP="006D6F84">
      <w:pPr>
        <w:spacing w:line="280" w:lineRule="auto"/>
        <w:ind w:left="220" w:right="-41"/>
        <w:jc w:val="both"/>
        <w:rPr>
          <w:rFonts w:eastAsia="Lucida Sans Unicode"/>
          <w:sz w:val="24"/>
          <w:szCs w:val="24"/>
        </w:rPr>
      </w:pPr>
      <w:r>
        <w:rPr>
          <w:noProof/>
          <w:sz w:val="24"/>
          <w:szCs w:val="24"/>
        </w:rPr>
        <mc:AlternateContent>
          <mc:Choice Requires="wpg">
            <w:drawing>
              <wp:anchor distT="0" distB="0" distL="114300" distR="114300" simplePos="0" relativeHeight="251657216" behindDoc="1" locked="0" layoutInCell="1" allowOverlap="1">
                <wp:simplePos x="0" y="0"/>
                <wp:positionH relativeFrom="page">
                  <wp:posOffset>1863090</wp:posOffset>
                </wp:positionH>
                <wp:positionV relativeFrom="paragraph">
                  <wp:posOffset>7943215</wp:posOffset>
                </wp:positionV>
                <wp:extent cx="3950335" cy="0"/>
                <wp:effectExtent l="15240" t="17145" r="15875" b="20955"/>
                <wp:wrapNone/>
                <wp:docPr id="1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0"/>
                          <a:chOff x="2844" y="11507"/>
                          <a:chExt cx="6221" cy="0"/>
                        </a:xfrm>
                      </wpg:grpSpPr>
                      <wps:wsp>
                        <wps:cNvPr id="14" name="Freeform 9"/>
                        <wps:cNvSpPr>
                          <a:spLocks/>
                        </wps:cNvSpPr>
                        <wps:spPr bwMode="auto">
                          <a:xfrm>
                            <a:off x="2844" y="11507"/>
                            <a:ext cx="6221" cy="0"/>
                          </a:xfrm>
                          <a:custGeom>
                            <a:avLst/>
                            <a:gdLst>
                              <a:gd name="T0" fmla="+- 0 2844 2844"/>
                              <a:gd name="T1" fmla="*/ T0 w 6221"/>
                              <a:gd name="T2" fmla="+- 0 9065 2844"/>
                              <a:gd name="T3" fmla="*/ T2 w 6221"/>
                            </a:gdLst>
                            <a:ahLst/>
                            <a:cxnLst>
                              <a:cxn ang="0">
                                <a:pos x="T1" y="0"/>
                              </a:cxn>
                              <a:cxn ang="0">
                                <a:pos x="T3" y="0"/>
                              </a:cxn>
                            </a:cxnLst>
                            <a:rect l="0" t="0" r="r" b="b"/>
                            <a:pathLst>
                              <a:path w="6221">
                                <a:moveTo>
                                  <a:pt x="0" y="0"/>
                                </a:moveTo>
                                <a:lnTo>
                                  <a:pt x="6221" y="0"/>
                                </a:lnTo>
                              </a:path>
                            </a:pathLst>
                          </a:custGeom>
                          <a:noFill/>
                          <a:ln w="25400">
                            <a:solidFill>
                              <a:srgbClr val="004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647901" id="Group 8" o:spid="_x0000_s1026" style="position:absolute;margin-left:146.7pt;margin-top:625.45pt;width:311.05pt;height:0;z-index:-251659264;mso-position-horizontal-relative:page" coordorigin="2844,11507"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">
                <v:shape id="Freeform 9" o:spid="_x0000_s1027" style="position:absolute;left:2844;top:11507;width:6221;height:0;visibility:visible;mso-wrap-style:square;v-text-anchor:top" coordsize="6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GeJsEA&#10;AADbAAAADwAAAGRycy9kb3ducmV2LnhtbERPTWsCMRC9F/wPYYTealYpIlujiKJWD4Kr7Xm6GXdX&#10;N5MlSXX77xtB8DaP9znjaWtqcSXnK8sK+r0EBHFudcWFguNh+TYC4QOyxtoyKfgjD9NJ52WMqbY3&#10;3tM1C4WIIexTVFCG0KRS+rwkg75nG+LInawzGCJ0hdQObzHc1HKQJENpsOLYUGJD85LyS/ZrFJzX&#10;u9WMbfF92uTIx5+v7WLhtkq9dtvZB4hAbXiKH+5PHee/w/2XeIC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RnibBAAAA2wAAAA8AAAAAAAAAAAAAAAAAmAIAAGRycy9kb3du&#10;cmV2LnhtbFBLBQYAAAAABAAEAPUAAACGAwAAAAA=&#10;" path="m,l6221,e" filled="f" strokecolor="#004080" strokeweight="2pt">
                  <v:path arrowok="t" o:connecttype="custom" o:connectlocs="0,0;6221,0" o:connectangles="0,0"/>
                </v:shape>
                <w10:wrap anchorx="page"/>
              </v:group>
            </w:pict>
          </mc:Fallback>
        </mc:AlternateContent>
      </w:r>
      <w:r w:rsidR="006D6F84" w:rsidRPr="006D6F84">
        <w:rPr>
          <w:rFonts w:eastAsia="Lucida Sans Unicode"/>
          <w:sz w:val="24"/>
          <w:szCs w:val="24"/>
        </w:rPr>
        <w:t>In the recent decades, the field of renewable clean energy i.e., solar energy has emerged as</w:t>
      </w:r>
      <w:r w:rsidR="001F4895">
        <w:rPr>
          <w:rFonts w:eastAsia="Lucida Sans Unicode"/>
          <w:sz w:val="24"/>
          <w:szCs w:val="24"/>
        </w:rPr>
        <w:t xml:space="preserve"> an</w:t>
      </w:r>
      <w:r w:rsidR="006D6F84" w:rsidRPr="006D6F84">
        <w:rPr>
          <w:rFonts w:eastAsia="Lucida Sans Unicode"/>
          <w:sz w:val="24"/>
          <w:szCs w:val="24"/>
        </w:rPr>
        <w:t xml:space="preserve"> alternat</w:t>
      </w:r>
      <w:r w:rsidR="001F4895">
        <w:rPr>
          <w:rFonts w:eastAsia="Lucida Sans Unicode"/>
          <w:sz w:val="24"/>
          <w:szCs w:val="24"/>
        </w:rPr>
        <w:t>ive</w:t>
      </w:r>
      <w:r w:rsidR="006D6F84" w:rsidRPr="006D6F84">
        <w:rPr>
          <w:rFonts w:eastAsia="Lucida Sans Unicode"/>
          <w:sz w:val="24"/>
          <w:szCs w:val="24"/>
        </w:rPr>
        <w:t xml:space="preserve"> to the traditional power sources. Solar energy is one of the most important resources which have been harvested through Photovoltaic (PV) effect. Photovoltaic effect typically involve</w:t>
      </w:r>
      <w:r w:rsidR="001F4895">
        <w:rPr>
          <w:rFonts w:eastAsia="Lucida Sans Unicode"/>
          <w:sz w:val="24"/>
          <w:szCs w:val="24"/>
        </w:rPr>
        <w:t>s</w:t>
      </w:r>
      <w:r w:rsidR="006D6F84" w:rsidRPr="006D6F84">
        <w:rPr>
          <w:rFonts w:eastAsia="Lucida Sans Unicode"/>
          <w:sz w:val="24"/>
          <w:szCs w:val="24"/>
        </w:rPr>
        <w:t xml:space="preserve"> two basic processes: generation of electron-hole pairs as and separation of electrons and holes. In semiconductor based solar cell</w:t>
      </w:r>
      <w:r w:rsidR="001F4895">
        <w:rPr>
          <w:rFonts w:eastAsia="Lucida Sans Unicode"/>
          <w:sz w:val="24"/>
          <w:szCs w:val="24"/>
        </w:rPr>
        <w:t>,</w:t>
      </w:r>
      <w:r w:rsidR="006D6F84" w:rsidRPr="006D6F84">
        <w:rPr>
          <w:rFonts w:eastAsia="Lucida Sans Unicode"/>
          <w:sz w:val="24"/>
          <w:szCs w:val="24"/>
        </w:rPr>
        <w:t xml:space="preserve"> the generation and se</w:t>
      </w:r>
      <w:r w:rsidR="00A96F17">
        <w:rPr>
          <w:rFonts w:eastAsia="Lucida Sans Unicode"/>
          <w:sz w:val="24"/>
          <w:szCs w:val="24"/>
        </w:rPr>
        <w:t>paration of electrons and holes</w:t>
      </w:r>
      <w:r w:rsidR="006D6F84" w:rsidRPr="006D6F84">
        <w:rPr>
          <w:rFonts w:eastAsia="Lucida Sans Unicode"/>
          <w:sz w:val="24"/>
          <w:szCs w:val="24"/>
        </w:rPr>
        <w:t xml:space="preserve"> usually take</w:t>
      </w:r>
      <w:r w:rsidR="001F4895">
        <w:rPr>
          <w:rFonts w:eastAsia="Lucida Sans Unicode"/>
          <w:sz w:val="24"/>
          <w:szCs w:val="24"/>
        </w:rPr>
        <w:t>s</w:t>
      </w:r>
      <w:r w:rsidR="006D6F84" w:rsidRPr="006D6F84">
        <w:rPr>
          <w:rFonts w:eastAsia="Lucida Sans Unicode"/>
          <w:sz w:val="24"/>
          <w:szCs w:val="24"/>
        </w:rPr>
        <w:t xml:space="preserve"> place at a material interface and the maximum open-circuit voltage is equal to th</w:t>
      </w:r>
      <w:bookmarkStart w:id="0" w:name="_GoBack"/>
      <w:bookmarkEnd w:id="0"/>
      <w:r w:rsidR="006D6F84" w:rsidRPr="006D6F84">
        <w:rPr>
          <w:rFonts w:eastAsia="Lucida Sans Unicode"/>
          <w:sz w:val="24"/>
          <w:szCs w:val="24"/>
        </w:rPr>
        <w:t>e semiconductor band gap. Since the</w:t>
      </w:r>
      <w:r w:rsidR="001F4895">
        <w:rPr>
          <w:rFonts w:eastAsia="Lucida Sans Unicode"/>
          <w:sz w:val="24"/>
          <w:szCs w:val="24"/>
        </w:rPr>
        <w:t xml:space="preserve">re is </w:t>
      </w:r>
      <w:r w:rsidR="006D6F84" w:rsidRPr="006D6F84">
        <w:rPr>
          <w:rFonts w:eastAsia="Lucida Sans Unicode"/>
          <w:sz w:val="24"/>
          <w:szCs w:val="24"/>
        </w:rPr>
        <w:t>obs</w:t>
      </w:r>
      <w:r w:rsidR="00A96F17">
        <w:rPr>
          <w:rFonts w:eastAsia="Lucida Sans Unicode"/>
          <w:sz w:val="24"/>
          <w:szCs w:val="24"/>
        </w:rPr>
        <w:t xml:space="preserve">ervation </w:t>
      </w:r>
      <w:r w:rsidR="006D6F84" w:rsidRPr="006D6F84">
        <w:rPr>
          <w:rFonts w:eastAsia="Lucida Sans Unicode"/>
          <w:sz w:val="24"/>
          <w:szCs w:val="24"/>
        </w:rPr>
        <w:t xml:space="preserve">of bulk photovoltaic effect in the ferroelectric materials, the open-circuit voltages exceeds the band gap due to the separation of electron-hole pairs by the built-in potential induced by intrinsic polarization. The bulk photovoltaic effect has been reported in several ferroelectric perovskite oxides, such as </w:t>
      </w:r>
      <w:proofErr w:type="spellStart"/>
      <w:proofErr w:type="gramStart"/>
      <w:r w:rsidR="006D6F84" w:rsidRPr="006D6F84">
        <w:rPr>
          <w:rFonts w:eastAsia="Lucida Sans Unicode"/>
          <w:sz w:val="24"/>
          <w:szCs w:val="24"/>
        </w:rPr>
        <w:t>Pb</w:t>
      </w:r>
      <w:proofErr w:type="spellEnd"/>
      <w:r w:rsidR="006D6F84" w:rsidRPr="006D6F84">
        <w:rPr>
          <w:rFonts w:eastAsia="Lucida Sans Unicode"/>
          <w:sz w:val="24"/>
          <w:szCs w:val="24"/>
        </w:rPr>
        <w:t>(</w:t>
      </w:r>
      <w:proofErr w:type="spellStart"/>
      <w:proofErr w:type="gramEnd"/>
      <w:r w:rsidR="006D6F84" w:rsidRPr="006D6F84">
        <w:rPr>
          <w:rFonts w:eastAsia="Lucida Sans Unicode"/>
          <w:sz w:val="24"/>
          <w:szCs w:val="24"/>
        </w:rPr>
        <w:t>Zr,Ti</w:t>
      </w:r>
      <w:proofErr w:type="spellEnd"/>
      <w:r w:rsidR="006D6F84" w:rsidRPr="006D6F84">
        <w:rPr>
          <w:rFonts w:eastAsia="Lucida Sans Unicode"/>
          <w:sz w:val="24"/>
          <w:szCs w:val="24"/>
        </w:rPr>
        <w:t>)O</w:t>
      </w:r>
      <w:r w:rsidR="006D6F84" w:rsidRPr="00DF3F4D">
        <w:rPr>
          <w:rFonts w:eastAsia="Lucida Sans Unicode"/>
          <w:sz w:val="24"/>
          <w:szCs w:val="24"/>
          <w:vertAlign w:val="subscript"/>
        </w:rPr>
        <w:t>3</w:t>
      </w:r>
      <w:r w:rsidR="006D6F84" w:rsidRPr="006D6F84">
        <w:rPr>
          <w:rFonts w:eastAsia="Lucida Sans Unicode"/>
          <w:sz w:val="24"/>
          <w:szCs w:val="24"/>
        </w:rPr>
        <w:t>, BaTiO</w:t>
      </w:r>
      <w:r w:rsidR="006D6F84" w:rsidRPr="00DF3F4D">
        <w:rPr>
          <w:rFonts w:eastAsia="Lucida Sans Unicode"/>
          <w:sz w:val="24"/>
          <w:szCs w:val="24"/>
          <w:vertAlign w:val="subscript"/>
        </w:rPr>
        <w:t>3</w:t>
      </w:r>
      <w:r w:rsidR="006D6F84" w:rsidRPr="006D6F84">
        <w:rPr>
          <w:rFonts w:eastAsia="Lucida Sans Unicode"/>
          <w:sz w:val="24"/>
          <w:szCs w:val="24"/>
        </w:rPr>
        <w:t xml:space="preserve"> and LiNbO</w:t>
      </w:r>
      <w:r w:rsidR="006D6F84" w:rsidRPr="00DF3F4D">
        <w:rPr>
          <w:rFonts w:eastAsia="Lucida Sans Unicode"/>
          <w:sz w:val="24"/>
          <w:szCs w:val="24"/>
          <w:vertAlign w:val="subscript"/>
        </w:rPr>
        <w:t>3</w:t>
      </w:r>
      <w:r>
        <w:rPr>
          <w:rFonts w:eastAsia="Lucida Sans Unicode"/>
          <w:sz w:val="24"/>
          <w:szCs w:val="24"/>
        </w:rPr>
        <w:t xml:space="preserve"> family. </w:t>
      </w:r>
      <w:r w:rsidR="006D6F84" w:rsidRPr="006D6F84">
        <w:rPr>
          <w:rFonts w:eastAsia="Lucida Sans Unicode"/>
          <w:sz w:val="24"/>
          <w:szCs w:val="24"/>
        </w:rPr>
        <w:t>These oxides have relatively large internal electric fields that could be exploited in photovoltaic applications. Hence, harvesting solar energy from ferroelectrics is still a n</w:t>
      </w:r>
      <w:r w:rsidR="00A96F17">
        <w:rPr>
          <w:rFonts w:eastAsia="Lucida Sans Unicode"/>
          <w:sz w:val="24"/>
          <w:szCs w:val="24"/>
        </w:rPr>
        <w:t xml:space="preserve">ew field of research and which grew </w:t>
      </w:r>
      <w:r w:rsidR="006D6F84" w:rsidRPr="006D6F84">
        <w:rPr>
          <w:rFonts w:eastAsia="Lucida Sans Unicode"/>
          <w:sz w:val="24"/>
          <w:szCs w:val="24"/>
        </w:rPr>
        <w:t>considerable attention in the recent years. Therefore, the LiNbO</w:t>
      </w:r>
      <w:r w:rsidR="006D6F84" w:rsidRPr="00DF3F4D">
        <w:rPr>
          <w:rFonts w:eastAsia="Lucida Sans Unicode"/>
          <w:sz w:val="24"/>
          <w:szCs w:val="24"/>
          <w:vertAlign w:val="subscript"/>
        </w:rPr>
        <w:t>3</w:t>
      </w:r>
      <w:r w:rsidR="006D6F84" w:rsidRPr="006D6F84">
        <w:rPr>
          <w:rFonts w:eastAsia="Lucida Sans Unicode"/>
          <w:sz w:val="24"/>
          <w:szCs w:val="24"/>
        </w:rPr>
        <w:t xml:space="preserve"> type ZnSnO</w:t>
      </w:r>
      <w:r w:rsidR="006D6F84" w:rsidRPr="00DF3F4D">
        <w:rPr>
          <w:rFonts w:eastAsia="Lucida Sans Unicode"/>
          <w:sz w:val="24"/>
          <w:szCs w:val="24"/>
          <w:vertAlign w:val="subscript"/>
        </w:rPr>
        <w:t>3</w:t>
      </w:r>
      <w:r w:rsidR="006D6F84" w:rsidRPr="006D6F84">
        <w:rPr>
          <w:rFonts w:eastAsia="Lucida Sans Unicode"/>
          <w:sz w:val="24"/>
          <w:szCs w:val="24"/>
        </w:rPr>
        <w:t xml:space="preserve"> is prepared by hydrothermal method. The prepared ZnSnO</w:t>
      </w:r>
      <w:r w:rsidR="006D6F84" w:rsidRPr="00DF3F4D">
        <w:rPr>
          <w:rFonts w:eastAsia="Lucida Sans Unicode"/>
          <w:sz w:val="24"/>
          <w:szCs w:val="24"/>
          <w:vertAlign w:val="subscript"/>
        </w:rPr>
        <w:t>3</w:t>
      </w:r>
      <w:r w:rsidR="006D6F84" w:rsidRPr="006D6F84">
        <w:rPr>
          <w:rFonts w:eastAsia="Lucida Sans Unicode"/>
          <w:sz w:val="24"/>
          <w:szCs w:val="24"/>
        </w:rPr>
        <w:t xml:space="preserve"> is explored as photoanode in the solar device and the device performance is te</w:t>
      </w:r>
      <w:r>
        <w:rPr>
          <w:rFonts w:eastAsia="Lucida Sans Unicode"/>
          <w:sz w:val="24"/>
          <w:szCs w:val="24"/>
        </w:rPr>
        <w:t xml:space="preserve">sted using I-V characteristics. </w:t>
      </w:r>
      <w:r w:rsidR="006D6F84" w:rsidRPr="006D6F84">
        <w:rPr>
          <w:rFonts w:eastAsia="Lucida Sans Unicode"/>
          <w:sz w:val="24"/>
          <w:szCs w:val="24"/>
        </w:rPr>
        <w:t>The photo-p</w:t>
      </w:r>
      <w:r>
        <w:rPr>
          <w:rFonts w:eastAsia="Lucida Sans Unicode"/>
          <w:sz w:val="24"/>
          <w:szCs w:val="24"/>
        </w:rPr>
        <w:t xml:space="preserve">hysical properties are analyzed and explained using appropriate </w:t>
      </w:r>
      <w:r w:rsidR="006D6F84" w:rsidRPr="006D6F84">
        <w:rPr>
          <w:rFonts w:eastAsia="Lucida Sans Unicode"/>
          <w:sz w:val="24"/>
          <w:szCs w:val="24"/>
        </w:rPr>
        <w:t>mechanisms.</w:t>
      </w:r>
    </w:p>
    <w:p w:rsidR="006D6F84" w:rsidRDefault="006D6F84" w:rsidP="00DF3F4D">
      <w:pPr>
        <w:spacing w:line="280" w:lineRule="auto"/>
        <w:ind w:left="220" w:right="-41" w:firstLine="500"/>
        <w:jc w:val="both"/>
        <w:rPr>
          <w:rFonts w:eastAsia="Lucida Sans Unicode"/>
          <w:sz w:val="24"/>
          <w:szCs w:val="24"/>
        </w:rPr>
      </w:pPr>
      <w:r w:rsidRPr="006D6F84">
        <w:rPr>
          <w:rFonts w:eastAsia="Lucida Sans Unicode"/>
          <w:sz w:val="24"/>
          <w:szCs w:val="24"/>
        </w:rPr>
        <w:t xml:space="preserve">X-ray diffraction confirms the </w:t>
      </w:r>
      <w:r w:rsidRPr="00DF3F4D">
        <w:rPr>
          <w:rFonts w:eastAsia="Lucida Sans Unicode"/>
          <w:i/>
          <w:sz w:val="24"/>
          <w:szCs w:val="24"/>
        </w:rPr>
        <w:t>R3C</w:t>
      </w:r>
      <w:r w:rsidRPr="006D6F84">
        <w:rPr>
          <w:rFonts w:eastAsia="Lucida Sans Unicode"/>
          <w:sz w:val="24"/>
          <w:szCs w:val="24"/>
        </w:rPr>
        <w:t xml:space="preserve"> symmetry of polar ZnSnO</w:t>
      </w:r>
      <w:r w:rsidRPr="00DF3F4D">
        <w:rPr>
          <w:rFonts w:eastAsia="Lucida Sans Unicode"/>
          <w:sz w:val="24"/>
          <w:szCs w:val="24"/>
          <w:vertAlign w:val="subscript"/>
        </w:rPr>
        <w:t>3</w:t>
      </w:r>
      <w:r w:rsidRPr="006D6F84">
        <w:rPr>
          <w:rFonts w:eastAsia="Lucida Sans Unicode"/>
          <w:sz w:val="24"/>
          <w:szCs w:val="24"/>
        </w:rPr>
        <w:t xml:space="preserve"> phase. Scanning electron micrograph shows an agglomeration of square shaped particles. Ferroelectric behaviour is confirmed by P-E loop tracer. Double semicircle, one in the low frequency and other in the relatively high frequency explains the charge transport characteristics between the interfaces of the fabricated device. An open circuit voltage of 0.64 V, a short circuit current density of 1.39 mA/cm</w:t>
      </w:r>
      <w:r w:rsidRPr="00DF3F4D">
        <w:rPr>
          <w:rFonts w:eastAsia="Lucida Sans Unicode"/>
          <w:sz w:val="24"/>
          <w:szCs w:val="24"/>
          <w:vertAlign w:val="superscript"/>
        </w:rPr>
        <w:t>2</w:t>
      </w:r>
      <w:r w:rsidRPr="006D6F84">
        <w:rPr>
          <w:rFonts w:eastAsia="Lucida Sans Unicode"/>
          <w:sz w:val="24"/>
          <w:szCs w:val="24"/>
        </w:rPr>
        <w:t xml:space="preserve"> </w:t>
      </w:r>
      <w:r w:rsidRPr="006D6F84">
        <w:rPr>
          <w:rFonts w:eastAsia="Lucida Sans Unicode"/>
          <w:sz w:val="24"/>
          <w:szCs w:val="24"/>
        </w:rPr>
        <w:t xml:space="preserve">and a conversion efficiency of 0.5% are obtained for the </w:t>
      </w:r>
      <w:r w:rsidR="009023B1">
        <w:rPr>
          <w:rFonts w:eastAsia="Lucida Sans Unicode"/>
          <w:sz w:val="24"/>
          <w:szCs w:val="24"/>
        </w:rPr>
        <w:t xml:space="preserve">constructed device. </w:t>
      </w:r>
      <w:r w:rsidRPr="006D6F84">
        <w:rPr>
          <w:rFonts w:eastAsia="Lucida Sans Unicode"/>
          <w:sz w:val="24"/>
          <w:szCs w:val="24"/>
        </w:rPr>
        <w:t>These results show the potential value of ferroelectric ZnSnO</w:t>
      </w:r>
      <w:r w:rsidRPr="00DF3F4D">
        <w:rPr>
          <w:rFonts w:eastAsia="Lucida Sans Unicode"/>
          <w:sz w:val="24"/>
          <w:szCs w:val="24"/>
          <w:vertAlign w:val="subscript"/>
        </w:rPr>
        <w:t>3</w:t>
      </w:r>
      <w:r w:rsidRPr="006D6F84">
        <w:rPr>
          <w:rFonts w:eastAsia="Lucida Sans Unicode"/>
          <w:sz w:val="24"/>
          <w:szCs w:val="24"/>
        </w:rPr>
        <w:t xml:space="preserve"> for use in solar cells, although the efficiency cannot yet compete with semiconductor materials. An effort is </w:t>
      </w:r>
      <w:r w:rsidR="001F4895">
        <w:rPr>
          <w:rFonts w:eastAsia="Lucida Sans Unicode"/>
          <w:sz w:val="24"/>
          <w:szCs w:val="24"/>
        </w:rPr>
        <w:t xml:space="preserve">hence </w:t>
      </w:r>
      <w:r w:rsidRPr="006D6F84">
        <w:rPr>
          <w:rFonts w:eastAsia="Lucida Sans Unicode"/>
          <w:sz w:val="24"/>
          <w:szCs w:val="24"/>
        </w:rPr>
        <w:t xml:space="preserve">put forth for the deep understanding on photovoltaic mechanisms in ferroelectric materials. </w:t>
      </w:r>
    </w:p>
    <w:p w:rsidR="008560D3" w:rsidRDefault="00DD2BE6" w:rsidP="006D6F84">
      <w:pPr>
        <w:spacing w:line="280" w:lineRule="auto"/>
        <w:ind w:left="220" w:right="-41"/>
        <w:jc w:val="both"/>
        <w:rPr>
          <w:rFonts w:ascii="Arial" w:eastAsia="Arial" w:hAnsi="Arial" w:cs="Arial"/>
        </w:rPr>
      </w:pPr>
      <w:r>
        <w:rPr>
          <w:rFonts w:ascii="Arial" w:eastAsia="Arial" w:hAnsi="Arial" w:cs="Arial"/>
          <w:b/>
          <w:color w:val="BE5A13"/>
        </w:rPr>
        <w:t>Image</w:t>
      </w:r>
    </w:p>
    <w:p w:rsidR="008560D3" w:rsidRDefault="00A96F17">
      <w:pPr>
        <w:spacing w:before="9" w:line="160" w:lineRule="exact"/>
        <w:rPr>
          <w:sz w:val="17"/>
          <w:szCs w:val="17"/>
        </w:rPr>
      </w:pPr>
      <w:r>
        <w:rPr>
          <w:noProof/>
        </w:rPr>
        <w:drawing>
          <wp:anchor distT="0" distB="0" distL="114300" distR="114300" simplePos="0" relativeHeight="251662336" behindDoc="1" locked="0" layoutInCell="1" allowOverlap="0">
            <wp:simplePos x="0" y="0"/>
            <wp:positionH relativeFrom="column">
              <wp:posOffset>360680</wp:posOffset>
            </wp:positionH>
            <wp:positionV relativeFrom="paragraph">
              <wp:posOffset>63500</wp:posOffset>
            </wp:positionV>
            <wp:extent cx="3054985" cy="2468245"/>
            <wp:effectExtent l="0" t="0" r="0" b="8255"/>
            <wp:wrapTight wrapText="bothSides">
              <wp:wrapPolygon edited="0">
                <wp:start x="0" y="0"/>
                <wp:lineTo x="0" y="21506"/>
                <wp:lineTo x="21416" y="21506"/>
                <wp:lineTo x="21416" y="0"/>
                <wp:lineTo x="0" y="0"/>
              </wp:wrapPolygon>
            </wp:wrapTight>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054985" cy="24682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60D3" w:rsidRDefault="00DD2BE6">
      <w:pPr>
        <w:rPr>
          <w:rFonts w:ascii="Arial" w:eastAsia="Arial" w:hAnsi="Arial" w:cs="Arial"/>
        </w:rPr>
      </w:pPr>
      <w:r>
        <w:rPr>
          <w:rFonts w:ascii="Arial" w:eastAsia="Arial" w:hAnsi="Arial" w:cs="Arial"/>
          <w:b/>
          <w:color w:val="BE5A13"/>
        </w:rPr>
        <w:t>Rec</w:t>
      </w:r>
      <w:r>
        <w:rPr>
          <w:rFonts w:ascii="Arial" w:eastAsia="Arial" w:hAnsi="Arial" w:cs="Arial"/>
          <w:b/>
          <w:color w:val="BE5A13"/>
          <w:spacing w:val="-1"/>
        </w:rPr>
        <w:t>e</w:t>
      </w:r>
      <w:r>
        <w:rPr>
          <w:rFonts w:ascii="Arial" w:eastAsia="Arial" w:hAnsi="Arial" w:cs="Arial"/>
          <w:b/>
          <w:color w:val="BE5A13"/>
        </w:rPr>
        <w:t>nt</w:t>
      </w:r>
      <w:r>
        <w:rPr>
          <w:rFonts w:ascii="Arial" w:eastAsia="Arial" w:hAnsi="Arial" w:cs="Arial"/>
          <w:b/>
          <w:color w:val="BE5A13"/>
          <w:spacing w:val="-4"/>
        </w:rPr>
        <w:t xml:space="preserve"> </w:t>
      </w:r>
      <w:r>
        <w:rPr>
          <w:rFonts w:ascii="Arial" w:eastAsia="Arial" w:hAnsi="Arial" w:cs="Arial"/>
          <w:b/>
          <w:color w:val="BE5A13"/>
          <w:spacing w:val="-1"/>
        </w:rPr>
        <w:t>P</w:t>
      </w:r>
      <w:r>
        <w:rPr>
          <w:rFonts w:ascii="Arial" w:eastAsia="Arial" w:hAnsi="Arial" w:cs="Arial"/>
          <w:b/>
          <w:color w:val="BE5A13"/>
        </w:rPr>
        <w:t>ubli</w:t>
      </w:r>
      <w:r>
        <w:rPr>
          <w:rFonts w:ascii="Arial" w:eastAsia="Arial" w:hAnsi="Arial" w:cs="Arial"/>
          <w:b/>
          <w:color w:val="BE5A13"/>
          <w:spacing w:val="-1"/>
        </w:rPr>
        <w:t>c</w:t>
      </w:r>
      <w:r>
        <w:rPr>
          <w:rFonts w:ascii="Arial" w:eastAsia="Arial" w:hAnsi="Arial" w:cs="Arial"/>
          <w:b/>
          <w:color w:val="BE5A13"/>
        </w:rPr>
        <w:t>ati</w:t>
      </w:r>
      <w:r>
        <w:rPr>
          <w:rFonts w:ascii="Arial" w:eastAsia="Arial" w:hAnsi="Arial" w:cs="Arial"/>
          <w:b/>
          <w:color w:val="BE5A13"/>
          <w:spacing w:val="1"/>
        </w:rPr>
        <w:t>o</w:t>
      </w:r>
      <w:r>
        <w:rPr>
          <w:rFonts w:ascii="Arial" w:eastAsia="Arial" w:hAnsi="Arial" w:cs="Arial"/>
          <w:b/>
          <w:color w:val="BE5A13"/>
          <w:spacing w:val="3"/>
        </w:rPr>
        <w:t>n</w:t>
      </w:r>
      <w:r>
        <w:rPr>
          <w:rFonts w:ascii="Arial" w:eastAsia="Arial" w:hAnsi="Arial" w:cs="Arial"/>
          <w:b/>
          <w:color w:val="BE5A13"/>
        </w:rPr>
        <w:t>s</w:t>
      </w:r>
      <w:r>
        <w:rPr>
          <w:rFonts w:ascii="Arial" w:eastAsia="Arial" w:hAnsi="Arial" w:cs="Arial"/>
          <w:b/>
          <w:color w:val="BE5A13"/>
          <w:spacing w:val="-12"/>
        </w:rPr>
        <w:t xml:space="preserve"> </w:t>
      </w:r>
      <w:r>
        <w:rPr>
          <w:rFonts w:ascii="Arial" w:eastAsia="Arial" w:hAnsi="Arial" w:cs="Arial"/>
          <w:b/>
          <w:color w:val="BE5A13"/>
        </w:rPr>
        <w:t>(</w:t>
      </w:r>
      <w:r>
        <w:rPr>
          <w:rFonts w:ascii="Arial" w:eastAsia="Arial" w:hAnsi="Arial" w:cs="Arial"/>
          <w:b/>
          <w:color w:val="BE5A13"/>
          <w:spacing w:val="1"/>
        </w:rPr>
        <w:t>m</w:t>
      </w:r>
      <w:r>
        <w:rPr>
          <w:rFonts w:ascii="Arial" w:eastAsia="Arial" w:hAnsi="Arial" w:cs="Arial"/>
          <w:b/>
          <w:color w:val="BE5A13"/>
        </w:rPr>
        <w:t>in</w:t>
      </w:r>
      <w:r>
        <w:rPr>
          <w:rFonts w:ascii="Arial" w:eastAsia="Arial" w:hAnsi="Arial" w:cs="Arial"/>
          <w:b/>
          <w:color w:val="BE5A13"/>
          <w:spacing w:val="3"/>
        </w:rPr>
        <w:t>i</w:t>
      </w:r>
      <w:r>
        <w:rPr>
          <w:rFonts w:ascii="Arial" w:eastAsia="Arial" w:hAnsi="Arial" w:cs="Arial"/>
          <w:b/>
          <w:color w:val="BE5A13"/>
        </w:rPr>
        <w:t>m</w:t>
      </w:r>
      <w:r>
        <w:rPr>
          <w:rFonts w:ascii="Arial" w:eastAsia="Arial" w:hAnsi="Arial" w:cs="Arial"/>
          <w:b/>
          <w:color w:val="BE5A13"/>
          <w:spacing w:val="1"/>
        </w:rPr>
        <w:t>u</w:t>
      </w:r>
      <w:r>
        <w:rPr>
          <w:rFonts w:ascii="Arial" w:eastAsia="Arial" w:hAnsi="Arial" w:cs="Arial"/>
          <w:b/>
          <w:color w:val="BE5A13"/>
        </w:rPr>
        <w:t>m</w:t>
      </w:r>
      <w:r>
        <w:rPr>
          <w:rFonts w:ascii="Arial" w:eastAsia="Arial" w:hAnsi="Arial" w:cs="Arial"/>
          <w:b/>
          <w:color w:val="BE5A13"/>
          <w:spacing w:val="-10"/>
        </w:rPr>
        <w:t xml:space="preserve"> </w:t>
      </w:r>
      <w:r>
        <w:rPr>
          <w:rFonts w:ascii="Arial" w:eastAsia="Arial" w:hAnsi="Arial" w:cs="Arial"/>
          <w:b/>
          <w:color w:val="BE5A13"/>
        </w:rPr>
        <w:t>5)</w:t>
      </w:r>
    </w:p>
    <w:p w:rsidR="008560D3" w:rsidRDefault="008560D3">
      <w:pPr>
        <w:spacing w:line="100" w:lineRule="exact"/>
        <w:rPr>
          <w:sz w:val="10"/>
          <w:szCs w:val="10"/>
        </w:rPr>
      </w:pPr>
    </w:p>
    <w:p w:rsidR="006D6F84" w:rsidRPr="006D6F84" w:rsidRDefault="00DD2BE6" w:rsidP="006D6F84">
      <w:pPr>
        <w:spacing w:line="200" w:lineRule="exact"/>
        <w:ind w:left="384" w:right="106" w:hanging="283"/>
        <w:jc w:val="both"/>
        <w:rPr>
          <w:rFonts w:ascii="Calibri" w:eastAsia="Calibri" w:hAnsi="Calibri" w:cs="Calibri"/>
          <w:sz w:val="18"/>
          <w:szCs w:val="18"/>
        </w:rPr>
      </w:pPr>
      <w:r>
        <w:rPr>
          <w:rFonts w:ascii="Calibri" w:eastAsia="Calibri" w:hAnsi="Calibri" w:cs="Calibri"/>
          <w:spacing w:val="-17"/>
          <w:sz w:val="18"/>
          <w:szCs w:val="18"/>
        </w:rPr>
        <w:t>1</w:t>
      </w:r>
      <w:r>
        <w:rPr>
          <w:rFonts w:ascii="Calibri" w:eastAsia="Calibri" w:hAnsi="Calibri" w:cs="Calibri"/>
          <w:sz w:val="18"/>
          <w:szCs w:val="18"/>
        </w:rPr>
        <w:t xml:space="preserve">. </w:t>
      </w:r>
      <w:r w:rsidR="006D6F84">
        <w:rPr>
          <w:rFonts w:ascii="Calibri" w:eastAsia="Calibri" w:hAnsi="Calibri" w:cs="Calibri"/>
          <w:spacing w:val="1"/>
          <w:sz w:val="18"/>
          <w:szCs w:val="18"/>
        </w:rPr>
        <w:tab/>
      </w:r>
      <w:r w:rsidR="006D6F84" w:rsidRPr="006D6F84">
        <w:rPr>
          <w:rFonts w:ascii="Calibri" w:eastAsia="Calibri" w:hAnsi="Calibri" w:cs="Calibri"/>
          <w:b/>
          <w:sz w:val="18"/>
          <w:szCs w:val="18"/>
        </w:rPr>
        <w:t>Manikandan M</w:t>
      </w:r>
      <w:r w:rsidR="006D6F84" w:rsidRPr="006D6F84">
        <w:rPr>
          <w:rFonts w:ascii="Calibri" w:eastAsia="Calibri" w:hAnsi="Calibri" w:cs="Calibri"/>
          <w:sz w:val="18"/>
          <w:szCs w:val="18"/>
        </w:rPr>
        <w:t xml:space="preserve">, Saravana Kumar K, and Venkateswaran C (2015) </w:t>
      </w:r>
      <w:proofErr w:type="spellStart"/>
      <w:r w:rsidR="006D6F84" w:rsidRPr="006D6F84">
        <w:rPr>
          <w:rFonts w:ascii="Calibri" w:eastAsia="Calibri" w:hAnsi="Calibri" w:cs="Calibri"/>
          <w:sz w:val="18"/>
          <w:szCs w:val="18"/>
        </w:rPr>
        <w:t>Mn</w:t>
      </w:r>
      <w:proofErr w:type="spellEnd"/>
      <w:r w:rsidR="006D6F84" w:rsidRPr="006D6F84">
        <w:rPr>
          <w:rFonts w:ascii="Calibri" w:eastAsia="Calibri" w:hAnsi="Calibri" w:cs="Calibri"/>
          <w:sz w:val="18"/>
          <w:szCs w:val="18"/>
        </w:rPr>
        <w:t xml:space="preserve"> doping instigated multiferroicity and magneto-dielectric coupling in KNbO3. Journal of Applied Physics 118: 234105.</w:t>
      </w:r>
    </w:p>
    <w:p w:rsidR="006D6F84" w:rsidRPr="006D6F84" w:rsidRDefault="006D6F84" w:rsidP="006D6F84">
      <w:pPr>
        <w:spacing w:line="200" w:lineRule="exact"/>
        <w:ind w:left="384" w:right="106" w:hanging="283"/>
        <w:jc w:val="both"/>
        <w:rPr>
          <w:rFonts w:ascii="Calibri" w:eastAsia="Calibri" w:hAnsi="Calibri" w:cs="Calibri"/>
          <w:sz w:val="18"/>
          <w:szCs w:val="18"/>
        </w:rPr>
      </w:pPr>
      <w:r w:rsidRPr="006D6F84">
        <w:rPr>
          <w:rFonts w:ascii="Calibri" w:eastAsia="Calibri" w:hAnsi="Calibri" w:cs="Calibri"/>
          <w:sz w:val="18"/>
          <w:szCs w:val="18"/>
        </w:rPr>
        <w:t>2.</w:t>
      </w:r>
      <w:r w:rsidRPr="006D6F84">
        <w:rPr>
          <w:rFonts w:ascii="Calibri" w:eastAsia="Calibri" w:hAnsi="Calibri" w:cs="Calibri"/>
          <w:sz w:val="18"/>
          <w:szCs w:val="18"/>
        </w:rPr>
        <w:tab/>
      </w:r>
      <w:r w:rsidRPr="006D6F84">
        <w:rPr>
          <w:rFonts w:ascii="Calibri" w:eastAsia="Calibri" w:hAnsi="Calibri" w:cs="Calibri"/>
          <w:b/>
          <w:sz w:val="18"/>
          <w:szCs w:val="18"/>
        </w:rPr>
        <w:t>Manikandan M</w:t>
      </w:r>
      <w:r w:rsidRPr="006D6F84">
        <w:rPr>
          <w:rFonts w:ascii="Calibri" w:eastAsia="Calibri" w:hAnsi="Calibri" w:cs="Calibri"/>
          <w:sz w:val="18"/>
          <w:szCs w:val="18"/>
        </w:rPr>
        <w:t xml:space="preserve">, Saravana Kumar K, Aparnadevi N, and Venkateswaran C (2015) Hopkinson effect and temperature dependent dielectric properties of single domain SrFe12O19 particles. </w:t>
      </w:r>
      <w:proofErr w:type="spellStart"/>
      <w:r w:rsidRPr="006D6F84">
        <w:rPr>
          <w:rFonts w:ascii="Calibri" w:eastAsia="Calibri" w:hAnsi="Calibri" w:cs="Calibri"/>
          <w:sz w:val="18"/>
          <w:szCs w:val="18"/>
        </w:rPr>
        <w:t>Physica</w:t>
      </w:r>
      <w:proofErr w:type="spellEnd"/>
      <w:r w:rsidRPr="006D6F84">
        <w:rPr>
          <w:rFonts w:ascii="Calibri" w:eastAsia="Calibri" w:hAnsi="Calibri" w:cs="Calibri"/>
          <w:sz w:val="18"/>
          <w:szCs w:val="18"/>
        </w:rPr>
        <w:t xml:space="preserve"> Status Solidi A 1–7.</w:t>
      </w:r>
    </w:p>
    <w:p w:rsidR="006D6F84" w:rsidRPr="006D6F84" w:rsidRDefault="006D6F84" w:rsidP="006D6F84">
      <w:pPr>
        <w:spacing w:line="200" w:lineRule="exact"/>
        <w:ind w:left="384" w:right="106" w:hanging="283"/>
        <w:jc w:val="both"/>
        <w:rPr>
          <w:rFonts w:ascii="Calibri" w:eastAsia="Calibri" w:hAnsi="Calibri" w:cs="Calibri"/>
          <w:sz w:val="18"/>
          <w:szCs w:val="18"/>
        </w:rPr>
      </w:pPr>
      <w:r w:rsidRPr="006D6F84">
        <w:rPr>
          <w:rFonts w:ascii="Calibri" w:eastAsia="Calibri" w:hAnsi="Calibri" w:cs="Calibri"/>
          <w:sz w:val="18"/>
          <w:szCs w:val="18"/>
        </w:rPr>
        <w:t>3.</w:t>
      </w:r>
      <w:r w:rsidRPr="006D6F84">
        <w:rPr>
          <w:rFonts w:ascii="Calibri" w:eastAsia="Calibri" w:hAnsi="Calibri" w:cs="Calibri"/>
          <w:sz w:val="18"/>
          <w:szCs w:val="18"/>
        </w:rPr>
        <w:tab/>
      </w:r>
      <w:r w:rsidRPr="006D6F84">
        <w:rPr>
          <w:rFonts w:ascii="Calibri" w:eastAsia="Calibri" w:hAnsi="Calibri" w:cs="Calibri"/>
          <w:b/>
          <w:sz w:val="18"/>
          <w:szCs w:val="18"/>
        </w:rPr>
        <w:t>Manikandan M</w:t>
      </w:r>
      <w:r w:rsidRPr="006D6F84">
        <w:rPr>
          <w:rFonts w:ascii="Calibri" w:eastAsia="Calibri" w:hAnsi="Calibri" w:cs="Calibri"/>
          <w:sz w:val="18"/>
          <w:szCs w:val="18"/>
        </w:rPr>
        <w:t xml:space="preserve">, </w:t>
      </w:r>
      <w:proofErr w:type="spellStart"/>
      <w:r w:rsidRPr="006D6F84">
        <w:rPr>
          <w:rFonts w:ascii="Calibri" w:eastAsia="Calibri" w:hAnsi="Calibri" w:cs="Calibri"/>
          <w:sz w:val="18"/>
          <w:szCs w:val="18"/>
        </w:rPr>
        <w:t>Muthukumaran</w:t>
      </w:r>
      <w:proofErr w:type="spellEnd"/>
      <w:r w:rsidRPr="006D6F84">
        <w:rPr>
          <w:rFonts w:ascii="Calibri" w:eastAsia="Calibri" w:hAnsi="Calibri" w:cs="Calibri"/>
          <w:sz w:val="18"/>
          <w:szCs w:val="18"/>
        </w:rPr>
        <w:t xml:space="preserve"> A and Venkateswaran C (2015) Intrinsic magneto-dielectric effect in the diluted magnetic ferroelectric fluoride BaMg1−xMnxF4 (0 ≤ x ≤ 0.07). Journal of Magnetism and Magnetic Materials 303:40-45.</w:t>
      </w:r>
    </w:p>
    <w:p w:rsidR="006D6F84" w:rsidRPr="006D6F84" w:rsidRDefault="006D6F84" w:rsidP="006D6F84">
      <w:pPr>
        <w:spacing w:line="200" w:lineRule="exact"/>
        <w:ind w:left="384" w:right="106" w:hanging="283"/>
        <w:jc w:val="both"/>
        <w:rPr>
          <w:rFonts w:ascii="Calibri" w:eastAsia="Calibri" w:hAnsi="Calibri" w:cs="Calibri"/>
          <w:sz w:val="18"/>
          <w:szCs w:val="18"/>
        </w:rPr>
      </w:pPr>
      <w:r w:rsidRPr="006D6F84">
        <w:rPr>
          <w:rFonts w:ascii="Calibri" w:eastAsia="Calibri" w:hAnsi="Calibri" w:cs="Calibri"/>
          <w:sz w:val="18"/>
          <w:szCs w:val="18"/>
        </w:rPr>
        <w:t>4.</w:t>
      </w:r>
      <w:r w:rsidRPr="006D6F84">
        <w:rPr>
          <w:rFonts w:ascii="Calibri" w:eastAsia="Calibri" w:hAnsi="Calibri" w:cs="Calibri"/>
          <w:sz w:val="18"/>
          <w:szCs w:val="18"/>
        </w:rPr>
        <w:tab/>
      </w:r>
      <w:r w:rsidRPr="006D6F84">
        <w:rPr>
          <w:rFonts w:ascii="Calibri" w:eastAsia="Calibri" w:hAnsi="Calibri" w:cs="Calibri"/>
          <w:b/>
          <w:sz w:val="18"/>
          <w:szCs w:val="18"/>
        </w:rPr>
        <w:t>Manikandan M</w:t>
      </w:r>
      <w:r w:rsidRPr="006D6F84">
        <w:rPr>
          <w:rFonts w:ascii="Calibri" w:eastAsia="Calibri" w:hAnsi="Calibri" w:cs="Calibri"/>
          <w:sz w:val="18"/>
          <w:szCs w:val="18"/>
        </w:rPr>
        <w:t xml:space="preserve">, </w:t>
      </w:r>
      <w:proofErr w:type="spellStart"/>
      <w:r w:rsidRPr="006D6F84">
        <w:rPr>
          <w:rFonts w:ascii="Calibri" w:eastAsia="Calibri" w:hAnsi="Calibri" w:cs="Calibri"/>
          <w:sz w:val="18"/>
          <w:szCs w:val="18"/>
        </w:rPr>
        <w:t>SaravanaKumar</w:t>
      </w:r>
      <w:proofErr w:type="spellEnd"/>
      <w:r w:rsidRPr="006D6F84">
        <w:rPr>
          <w:rFonts w:ascii="Calibri" w:eastAsia="Calibri" w:hAnsi="Calibri" w:cs="Calibri"/>
          <w:sz w:val="18"/>
          <w:szCs w:val="18"/>
        </w:rPr>
        <w:t xml:space="preserve"> K, Aparnadevi N, Praveen Shanker N and Venkateswaran C (2015) Multiferroicity in polar phase LiNbO3 at room temperature. Journal of Magnetism and Magnetic Materials 391:156–160.</w:t>
      </w:r>
    </w:p>
    <w:p w:rsidR="008560D3" w:rsidRDefault="006D6F84" w:rsidP="006D6F84">
      <w:pPr>
        <w:spacing w:line="200" w:lineRule="exact"/>
        <w:ind w:left="384" w:right="106" w:hanging="283"/>
        <w:jc w:val="both"/>
        <w:rPr>
          <w:rFonts w:ascii="Calibri" w:eastAsia="Calibri" w:hAnsi="Calibri" w:cs="Calibri"/>
          <w:sz w:val="18"/>
          <w:szCs w:val="18"/>
        </w:rPr>
        <w:sectPr w:rsidR="008560D3">
          <w:type w:val="continuous"/>
          <w:pgSz w:w="11920" w:h="16860"/>
          <w:pgMar w:top="1720" w:right="600" w:bottom="280" w:left="500" w:header="720" w:footer="720" w:gutter="0"/>
          <w:cols w:num="2" w:space="720" w:equalWidth="0">
            <w:col w:w="5336" w:space="136"/>
            <w:col w:w="5348"/>
          </w:cols>
        </w:sectPr>
      </w:pPr>
      <w:r w:rsidRPr="006D6F84">
        <w:rPr>
          <w:rFonts w:ascii="Calibri" w:eastAsia="Calibri" w:hAnsi="Calibri" w:cs="Calibri"/>
          <w:sz w:val="18"/>
          <w:szCs w:val="18"/>
        </w:rPr>
        <w:t>5.</w:t>
      </w:r>
      <w:r w:rsidRPr="006D6F84">
        <w:rPr>
          <w:rFonts w:ascii="Calibri" w:eastAsia="Calibri" w:hAnsi="Calibri" w:cs="Calibri"/>
          <w:sz w:val="18"/>
          <w:szCs w:val="18"/>
        </w:rPr>
        <w:tab/>
      </w:r>
      <w:r w:rsidRPr="006D6F84">
        <w:rPr>
          <w:rFonts w:ascii="Calibri" w:eastAsia="Calibri" w:hAnsi="Calibri" w:cs="Calibri"/>
          <w:b/>
          <w:sz w:val="18"/>
          <w:szCs w:val="18"/>
        </w:rPr>
        <w:t>Manikandan M</w:t>
      </w:r>
      <w:r w:rsidRPr="006D6F84">
        <w:rPr>
          <w:rFonts w:ascii="Calibri" w:eastAsia="Calibri" w:hAnsi="Calibri" w:cs="Calibri"/>
          <w:sz w:val="18"/>
          <w:szCs w:val="18"/>
        </w:rPr>
        <w:t xml:space="preserve"> and Venkateswaran C (2014) Effect of high energy milling on the synthesis temperature, magnetic and electrical properties of barium hexagonal ferrite. Journal of Magnetism and Magnetic Materials 358-359: 82–86</w:t>
      </w:r>
      <w:proofErr w:type="gramStart"/>
      <w:r w:rsidRPr="006D6F84">
        <w:rPr>
          <w:rFonts w:ascii="Calibri" w:eastAsia="Calibri" w:hAnsi="Calibri" w:cs="Calibri"/>
          <w:sz w:val="18"/>
          <w:szCs w:val="18"/>
        </w:rPr>
        <w:t>.</w:t>
      </w:r>
      <w:r w:rsidR="00DD2BE6">
        <w:rPr>
          <w:rFonts w:ascii="Calibri" w:eastAsia="Calibri" w:hAnsi="Calibri" w:cs="Calibri"/>
          <w:position w:val="1"/>
          <w:sz w:val="18"/>
          <w:szCs w:val="18"/>
        </w:rPr>
        <w:t>.</w:t>
      </w:r>
      <w:proofErr w:type="gramEnd"/>
    </w:p>
    <w:p w:rsidR="008560D3" w:rsidRDefault="006D6F84">
      <w:pPr>
        <w:spacing w:before="9" w:line="140" w:lineRule="exact"/>
        <w:rPr>
          <w:sz w:val="14"/>
          <w:szCs w:val="14"/>
        </w:rPr>
      </w:pPr>
      <w:r>
        <w:rPr>
          <w:noProof/>
        </w:rPr>
        <w:lastRenderedPageBreak/>
        <w:drawing>
          <wp:anchor distT="0" distB="0" distL="114300" distR="114300" simplePos="0" relativeHeight="251661312" behindDoc="0" locked="0" layoutInCell="1" allowOverlap="1" wp14:anchorId="54D9B777" wp14:editId="3F6026C6">
            <wp:simplePos x="0" y="0"/>
            <wp:positionH relativeFrom="column">
              <wp:posOffset>152400</wp:posOffset>
            </wp:positionH>
            <wp:positionV relativeFrom="paragraph">
              <wp:posOffset>-721995</wp:posOffset>
            </wp:positionV>
            <wp:extent cx="1090295" cy="1374140"/>
            <wp:effectExtent l="0" t="0" r="0" b="0"/>
            <wp:wrapNone/>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5"/>
                    <pic:cNvPicPr preferRelativeResize="0">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090295" cy="137414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008560D3" w:rsidRDefault="008560D3">
      <w:pPr>
        <w:spacing w:line="200" w:lineRule="exact"/>
      </w:pPr>
    </w:p>
    <w:p w:rsidR="008560D3" w:rsidRDefault="006D6F84" w:rsidP="006D6F84">
      <w:pPr>
        <w:tabs>
          <w:tab w:val="left" w:pos="1590"/>
        </w:tabs>
        <w:spacing w:line="200" w:lineRule="exact"/>
      </w:pPr>
      <w:r>
        <w:tab/>
      </w:r>
    </w:p>
    <w:p w:rsidR="008560D3" w:rsidRDefault="008560D3">
      <w:pPr>
        <w:spacing w:line="200" w:lineRule="exact"/>
      </w:pPr>
    </w:p>
    <w:p w:rsidR="008560D3" w:rsidRDefault="00DD2BE6">
      <w:pPr>
        <w:spacing w:before="32"/>
        <w:ind w:left="1983"/>
        <w:rPr>
          <w:rFonts w:ascii="Arial" w:eastAsia="Arial" w:hAnsi="Arial" w:cs="Arial"/>
          <w:sz w:val="22"/>
          <w:szCs w:val="22"/>
        </w:rPr>
      </w:pPr>
      <w:r>
        <w:rPr>
          <w:rFonts w:ascii="Arial" w:eastAsia="Arial" w:hAnsi="Arial" w:cs="Arial"/>
          <w:color w:val="BE5A13"/>
          <w:spacing w:val="-1"/>
          <w:sz w:val="22"/>
          <w:szCs w:val="22"/>
        </w:rPr>
        <w:t>Bi</w:t>
      </w:r>
      <w:r>
        <w:rPr>
          <w:rFonts w:ascii="Arial" w:eastAsia="Arial" w:hAnsi="Arial" w:cs="Arial"/>
          <w:color w:val="BE5A13"/>
          <w:sz w:val="22"/>
          <w:szCs w:val="22"/>
        </w:rPr>
        <w:t>o</w:t>
      </w:r>
      <w:r>
        <w:rPr>
          <w:rFonts w:ascii="Arial" w:eastAsia="Arial" w:hAnsi="Arial" w:cs="Arial"/>
          <w:color w:val="BE5A13"/>
          <w:spacing w:val="2"/>
          <w:sz w:val="22"/>
          <w:szCs w:val="22"/>
        </w:rPr>
        <w:t>g</w:t>
      </w:r>
      <w:r>
        <w:rPr>
          <w:rFonts w:ascii="Arial" w:eastAsia="Arial" w:hAnsi="Arial" w:cs="Arial"/>
          <w:color w:val="BE5A13"/>
          <w:spacing w:val="1"/>
          <w:sz w:val="22"/>
          <w:szCs w:val="22"/>
        </w:rPr>
        <w:t>r</w:t>
      </w:r>
      <w:r>
        <w:rPr>
          <w:rFonts w:ascii="Arial" w:eastAsia="Arial" w:hAnsi="Arial" w:cs="Arial"/>
          <w:color w:val="BE5A13"/>
          <w:sz w:val="22"/>
          <w:szCs w:val="22"/>
        </w:rPr>
        <w:t>a</w:t>
      </w:r>
      <w:r>
        <w:rPr>
          <w:rFonts w:ascii="Arial" w:eastAsia="Arial" w:hAnsi="Arial" w:cs="Arial"/>
          <w:color w:val="BE5A13"/>
          <w:spacing w:val="-1"/>
          <w:sz w:val="22"/>
          <w:szCs w:val="22"/>
        </w:rPr>
        <w:t>p</w:t>
      </w:r>
      <w:r>
        <w:rPr>
          <w:rFonts w:ascii="Arial" w:eastAsia="Arial" w:hAnsi="Arial" w:cs="Arial"/>
          <w:color w:val="BE5A13"/>
          <w:sz w:val="22"/>
          <w:szCs w:val="22"/>
        </w:rPr>
        <w:t>hy</w:t>
      </w:r>
    </w:p>
    <w:p w:rsidR="008560D3" w:rsidRPr="0016093B" w:rsidRDefault="006D6F84">
      <w:pPr>
        <w:spacing w:before="41" w:line="229" w:lineRule="auto"/>
        <w:ind w:left="233" w:right="206"/>
        <w:jc w:val="both"/>
        <w:rPr>
          <w:rFonts w:eastAsia="Arial"/>
          <w:sz w:val="22"/>
          <w:szCs w:val="22"/>
        </w:rPr>
      </w:pPr>
      <w:r w:rsidRPr="006D6F84">
        <w:rPr>
          <w:rFonts w:eastAsia="Arial"/>
          <w:spacing w:val="-1"/>
          <w:sz w:val="22"/>
          <w:szCs w:val="22"/>
        </w:rPr>
        <w:t>Dr. M. Manikandan did his PhD at University of Madras, Chennai, India. His PhD work was on investigation of Magnetic Semiconductors, multiferroic oxides and fluorides having potential for multifunctional device and Spintronics applications. He has strong knowledge in Magnetism, Dielectrics, Multiferroics, Diluted Magnetic Semiconductors, and Diluted magnetic Ferroelectric Fluorides and Oxides. He acquired skills in synthesizing materials (bulk and Nano) using physical and chemical methods and also in deposition of thin films using DC/RF magnetron sputtering and spin coating. Currently, he is working as Kothari post-doctoral fellow at Anna University, Chennai, India awarded by UGC, India. His post-doctoral work is on solar cell: Photoferroics, DSSC, Inorganic perovskite solar cells. He is good in analyzing and has hands on experience on XRD, Impedance, VSM, XPS, DSC, Magneto</w:t>
      </w:r>
      <w:r w:rsidR="009023B1">
        <w:rPr>
          <w:rFonts w:eastAsia="Arial"/>
          <w:spacing w:val="-1"/>
          <w:sz w:val="22"/>
          <w:szCs w:val="22"/>
        </w:rPr>
        <w:t>-</w:t>
      </w:r>
      <w:r w:rsidRPr="006D6F84">
        <w:rPr>
          <w:rFonts w:eastAsia="Arial"/>
          <w:spacing w:val="-1"/>
          <w:sz w:val="22"/>
          <w:szCs w:val="22"/>
        </w:rPr>
        <w:t>dielectric measurements, TEM-SAED, HR-SEM and P-E loop tracer. As part of his Ph.D work, he designed a simple experimental setup for gas sensing measurements and contributed to the department facility.</w:t>
      </w:r>
    </w:p>
    <w:p w:rsidR="008560D3" w:rsidRDefault="00DD2BE6">
      <w:pPr>
        <w:spacing w:before="58" w:line="140" w:lineRule="exact"/>
        <w:ind w:left="4267" w:right="4270"/>
        <w:jc w:val="center"/>
        <w:rPr>
          <w:rFonts w:ascii="Arial" w:eastAsia="Arial" w:hAnsi="Arial" w:cs="Arial"/>
          <w:sz w:val="14"/>
          <w:szCs w:val="14"/>
        </w:rPr>
      </w:pPr>
      <w:r>
        <w:rPr>
          <w:rFonts w:ascii="Arial" w:eastAsia="Arial" w:hAnsi="Arial" w:cs="Arial"/>
          <w:spacing w:val="1"/>
          <w:position w:val="-1"/>
          <w:sz w:val="14"/>
          <w:szCs w:val="14"/>
        </w:rPr>
        <w:t>E</w:t>
      </w:r>
      <w:r>
        <w:rPr>
          <w:rFonts w:ascii="Arial" w:eastAsia="Arial" w:hAnsi="Arial" w:cs="Arial"/>
          <w:spacing w:val="2"/>
          <w:position w:val="-1"/>
          <w:sz w:val="14"/>
          <w:szCs w:val="14"/>
        </w:rPr>
        <w:t>m</w:t>
      </w:r>
      <w:r>
        <w:rPr>
          <w:rFonts w:ascii="Arial" w:eastAsia="Arial" w:hAnsi="Arial" w:cs="Arial"/>
          <w:spacing w:val="-1"/>
          <w:position w:val="-1"/>
          <w:sz w:val="14"/>
          <w:szCs w:val="14"/>
        </w:rPr>
        <w:t>a</w:t>
      </w:r>
      <w:r>
        <w:rPr>
          <w:rFonts w:ascii="Arial" w:eastAsia="Arial" w:hAnsi="Arial" w:cs="Arial"/>
          <w:position w:val="-1"/>
          <w:sz w:val="14"/>
          <w:szCs w:val="14"/>
        </w:rPr>
        <w:t>il:</w:t>
      </w:r>
      <w:r>
        <w:rPr>
          <w:rFonts w:ascii="Arial" w:eastAsia="Arial" w:hAnsi="Arial" w:cs="Arial"/>
          <w:spacing w:val="-4"/>
          <w:position w:val="-1"/>
          <w:sz w:val="14"/>
          <w:szCs w:val="14"/>
        </w:rPr>
        <w:t xml:space="preserve"> </w:t>
      </w:r>
      <w:hyperlink r:id="rId11" w:history="1">
        <w:r w:rsidR="006D6F84" w:rsidRPr="00C75ACB">
          <w:rPr>
            <w:rStyle w:val="Hyperlink"/>
            <w:rFonts w:ascii="Arial" w:eastAsia="Arial" w:hAnsi="Arial" w:cs="Arial"/>
            <w:spacing w:val="2"/>
            <w:w w:val="99"/>
            <w:position w:val="-1"/>
            <w:sz w:val="14"/>
            <w:szCs w:val="14"/>
            <w:u w:color="0000FF"/>
          </w:rPr>
          <w:t>mani7289</w:t>
        </w:r>
        <w:r w:rsidR="006D6F84" w:rsidRPr="00C75ACB">
          <w:rPr>
            <w:rStyle w:val="Hyperlink"/>
            <w:rFonts w:ascii="Arial" w:eastAsia="Arial" w:hAnsi="Arial" w:cs="Arial"/>
            <w:spacing w:val="3"/>
            <w:w w:val="99"/>
            <w:position w:val="-1"/>
            <w:sz w:val="14"/>
            <w:szCs w:val="14"/>
            <w:u w:color="0000FF"/>
          </w:rPr>
          <w:t>@g</w:t>
        </w:r>
        <w:r w:rsidR="006D6F84" w:rsidRPr="00C75ACB">
          <w:rPr>
            <w:rStyle w:val="Hyperlink"/>
            <w:rFonts w:ascii="Arial" w:eastAsia="Arial" w:hAnsi="Arial" w:cs="Arial"/>
            <w:spacing w:val="2"/>
            <w:w w:val="99"/>
            <w:position w:val="-1"/>
            <w:sz w:val="14"/>
            <w:szCs w:val="14"/>
            <w:u w:color="0000FF"/>
          </w:rPr>
          <w:t>m</w:t>
        </w:r>
        <w:r w:rsidR="006D6F84" w:rsidRPr="00C75ACB">
          <w:rPr>
            <w:rStyle w:val="Hyperlink"/>
            <w:rFonts w:ascii="Arial" w:eastAsia="Arial" w:hAnsi="Arial" w:cs="Arial"/>
            <w:spacing w:val="-1"/>
            <w:w w:val="99"/>
            <w:position w:val="-1"/>
            <w:sz w:val="14"/>
            <w:szCs w:val="14"/>
            <w:u w:color="0000FF"/>
          </w:rPr>
          <w:t>a</w:t>
        </w:r>
        <w:r w:rsidR="006D6F84" w:rsidRPr="00C75ACB">
          <w:rPr>
            <w:rStyle w:val="Hyperlink"/>
            <w:rFonts w:ascii="Arial" w:eastAsia="Arial" w:hAnsi="Arial" w:cs="Arial"/>
            <w:w w:val="99"/>
            <w:position w:val="-1"/>
            <w:sz w:val="14"/>
            <w:szCs w:val="14"/>
            <w:u w:color="0000FF"/>
          </w:rPr>
          <w:t>il</w:t>
        </w:r>
        <w:r w:rsidR="006D6F84" w:rsidRPr="00C75ACB">
          <w:rPr>
            <w:rStyle w:val="Hyperlink"/>
            <w:rFonts w:ascii="Arial" w:eastAsia="Arial" w:hAnsi="Arial" w:cs="Arial"/>
            <w:spacing w:val="2"/>
            <w:w w:val="99"/>
            <w:position w:val="-1"/>
            <w:sz w:val="14"/>
            <w:szCs w:val="14"/>
            <w:u w:color="0000FF"/>
          </w:rPr>
          <w:t>.</w:t>
        </w:r>
        <w:r w:rsidR="006D6F84" w:rsidRPr="00C75ACB">
          <w:rPr>
            <w:rStyle w:val="Hyperlink"/>
            <w:rFonts w:ascii="Arial" w:eastAsia="Arial" w:hAnsi="Arial" w:cs="Arial"/>
            <w:w w:val="99"/>
            <w:position w:val="-1"/>
            <w:sz w:val="14"/>
            <w:szCs w:val="14"/>
            <w:u w:color="0000FF"/>
          </w:rPr>
          <w:t>c</w:t>
        </w:r>
        <w:r w:rsidR="006D6F84" w:rsidRPr="00C75ACB">
          <w:rPr>
            <w:rStyle w:val="Hyperlink"/>
            <w:rFonts w:ascii="Arial" w:eastAsia="Arial" w:hAnsi="Arial" w:cs="Arial"/>
            <w:spacing w:val="-1"/>
            <w:w w:val="99"/>
            <w:position w:val="-1"/>
            <w:sz w:val="14"/>
            <w:szCs w:val="14"/>
            <w:u w:color="0000FF"/>
          </w:rPr>
          <w:t>o</w:t>
        </w:r>
        <w:r w:rsidR="006D6F84" w:rsidRPr="00C75ACB">
          <w:rPr>
            <w:rStyle w:val="Hyperlink"/>
            <w:rFonts w:ascii="Arial" w:eastAsia="Arial" w:hAnsi="Arial" w:cs="Arial"/>
            <w:w w:val="99"/>
            <w:position w:val="-1"/>
            <w:sz w:val="14"/>
            <w:szCs w:val="14"/>
            <w:u w:color="0000FF"/>
          </w:rPr>
          <w:t>m</w:t>
        </w:r>
      </w:hyperlink>
    </w:p>
    <w:p w:rsidR="008560D3" w:rsidRDefault="008560D3">
      <w:pPr>
        <w:spacing w:line="200" w:lineRule="exact"/>
      </w:pPr>
    </w:p>
    <w:p w:rsidR="008560D3" w:rsidRDefault="008560D3">
      <w:pPr>
        <w:spacing w:line="200" w:lineRule="exact"/>
      </w:pPr>
    </w:p>
    <w:p w:rsidR="008560D3" w:rsidRDefault="008560D3">
      <w:pPr>
        <w:spacing w:line="200" w:lineRule="exact"/>
      </w:pPr>
    </w:p>
    <w:p w:rsidR="008560D3" w:rsidRDefault="008560D3">
      <w:pPr>
        <w:spacing w:line="200" w:lineRule="exact"/>
      </w:pPr>
    </w:p>
    <w:p w:rsidR="008560D3" w:rsidRDefault="008560D3">
      <w:pPr>
        <w:spacing w:before="19" w:line="280" w:lineRule="exact"/>
        <w:rPr>
          <w:sz w:val="28"/>
          <w:szCs w:val="28"/>
        </w:rPr>
      </w:pPr>
    </w:p>
    <w:p w:rsidR="008560D3" w:rsidRDefault="00DF3F4D" w:rsidP="006D6F84">
      <w:pPr>
        <w:spacing w:line="700" w:lineRule="exact"/>
        <w:rPr>
          <w:rFonts w:ascii="Cambria Math" w:eastAsia="Cambria Math" w:hAnsi="Cambria Math" w:cs="Cambria Math"/>
        </w:rPr>
      </w:pPr>
      <w:r>
        <w:rPr>
          <w:noProof/>
        </w:rPr>
        <mc:AlternateContent>
          <mc:Choice Requires="wpg">
            <w:drawing>
              <wp:anchor distT="0" distB="0" distL="114300" distR="114300" simplePos="0" relativeHeight="251659264" behindDoc="1" locked="0" layoutInCell="1" allowOverlap="1">
                <wp:simplePos x="0" y="0"/>
                <wp:positionH relativeFrom="page">
                  <wp:posOffset>2058670</wp:posOffset>
                </wp:positionH>
                <wp:positionV relativeFrom="paragraph">
                  <wp:posOffset>-524510</wp:posOffset>
                </wp:positionV>
                <wp:extent cx="3442335" cy="0"/>
                <wp:effectExtent l="10795" t="6350" r="13970" b="12700"/>
                <wp:wrapNone/>
                <wp:docPr id="1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42335" cy="0"/>
                          <a:chOff x="3242" y="-826"/>
                          <a:chExt cx="5421" cy="0"/>
                        </a:xfrm>
                      </wpg:grpSpPr>
                      <wps:wsp>
                        <wps:cNvPr id="12" name="Freeform 3"/>
                        <wps:cNvSpPr>
                          <a:spLocks/>
                        </wps:cNvSpPr>
                        <wps:spPr bwMode="auto">
                          <a:xfrm>
                            <a:off x="3242" y="-826"/>
                            <a:ext cx="5421" cy="0"/>
                          </a:xfrm>
                          <a:custGeom>
                            <a:avLst/>
                            <a:gdLst>
                              <a:gd name="T0" fmla="+- 0 3242 3242"/>
                              <a:gd name="T1" fmla="*/ T0 w 5421"/>
                              <a:gd name="T2" fmla="+- 0 8663 3242"/>
                              <a:gd name="T3" fmla="*/ T2 w 5421"/>
                            </a:gdLst>
                            <a:ahLst/>
                            <a:cxnLst>
                              <a:cxn ang="0">
                                <a:pos x="T1" y="0"/>
                              </a:cxn>
                              <a:cxn ang="0">
                                <a:pos x="T3" y="0"/>
                              </a:cxn>
                            </a:cxnLst>
                            <a:rect l="0" t="0" r="r" b="b"/>
                            <a:pathLst>
                              <a:path w="5421">
                                <a:moveTo>
                                  <a:pt x="0" y="0"/>
                                </a:moveTo>
                                <a:lnTo>
                                  <a:pt x="5421" y="0"/>
                                </a:lnTo>
                              </a:path>
                            </a:pathLst>
                          </a:custGeom>
                          <a:noFill/>
                          <a:ln w="6350">
                            <a:solidFill>
                              <a:srgbClr val="004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2F9916" id="Group 2" o:spid="_x0000_s1026" style="position:absolute;margin-left:162.1pt;margin-top:-41.3pt;width:271.05pt;height:0;z-index:-251657216;mso-position-horizontal-relative:page" coordorigin="3242,-826" coordsize="54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">
                <v:shape id="Freeform 3" o:spid="_x0000_s1027" style="position:absolute;left:3242;top:-826;width:5421;height:0;visibility:visible;mso-wrap-style:square;v-text-anchor:top" coordsize="54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eQd8EA&#10;AADbAAAADwAAAGRycy9kb3ducmV2LnhtbERPyWrDMBC9B/oPYgq5JXJzcBI3ciiFlhKKIY4vvQ3W&#10;eKHWyFiql7+vAoXe5vHWOZ1n04mRBtdaVvC0jUAQl1a3XCsobm+bAwjnkTV2lknBQg7O6cPqhIm2&#10;E19pzH0tQgi7BBU03veJlK5syKDb2p44cJUdDPoAh1rqAacQbjq5i6JYGmw5NDTY02tD5Xf+YxR8&#10;ZeZzwcr08XuB83F/GQudSaXWj/PLMwhPs/8X/7k/dJi/g/sv4QCZ/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3kHfBAAAA2wAAAA8AAAAAAAAAAAAAAAAAmAIAAGRycy9kb3du&#10;cmV2LnhtbFBLBQYAAAAABAAEAPUAAACGAwAAAAA=&#10;" path="m,l5421,e" filled="f" strokecolor="#004080" strokeweight=".5pt">
                  <v:path arrowok="t" o:connecttype="custom" o:connectlocs="0,0;5421,0" o:connectangles="0,0"/>
                </v:shape>
                <w10:wrap anchorx="page"/>
              </v:group>
            </w:pict>
          </mc:Fallback>
        </mc:AlternateContent>
      </w:r>
    </w:p>
    <w:sectPr w:rsidR="008560D3">
      <w:pgSz w:w="11920" w:h="16860"/>
      <w:pgMar w:top="1720" w:right="600" w:bottom="280" w:left="600" w:header="521" w:footer="6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6FF" w:rsidRDefault="009566FF">
      <w:r>
        <w:separator/>
      </w:r>
    </w:p>
  </w:endnote>
  <w:endnote w:type="continuationSeparator" w:id="0">
    <w:p w:rsidR="009566FF" w:rsidRDefault="00956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Impact">
    <w:panose1 w:val="020B080603090205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0D3" w:rsidRDefault="00DF3F4D">
    <w:pPr>
      <w:spacing w:line="200" w:lineRule="exact"/>
    </w:pPr>
    <w:r>
      <w:rPr>
        <w:noProof/>
      </w:rPr>
      <w:drawing>
        <wp:anchor distT="0" distB="0" distL="114300" distR="114300" simplePos="0" relativeHeight="251656704" behindDoc="1" locked="0" layoutInCell="1" allowOverlap="1">
          <wp:simplePos x="0" y="0"/>
          <wp:positionH relativeFrom="page">
            <wp:posOffset>5955665</wp:posOffset>
          </wp:positionH>
          <wp:positionV relativeFrom="page">
            <wp:posOffset>10145395</wp:posOffset>
          </wp:positionV>
          <wp:extent cx="1159510" cy="33083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510" cy="3308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simplePos x="0" y="0"/>
          <wp:positionH relativeFrom="page">
            <wp:posOffset>3201670</wp:posOffset>
          </wp:positionH>
          <wp:positionV relativeFrom="page">
            <wp:posOffset>10148570</wp:posOffset>
          </wp:positionV>
          <wp:extent cx="1167130" cy="31686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7130" cy="31686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simplePos x="0" y="0"/>
          <wp:positionH relativeFrom="page">
            <wp:posOffset>445135</wp:posOffset>
          </wp:positionH>
          <wp:positionV relativeFrom="page">
            <wp:posOffset>10145395</wp:posOffset>
          </wp:positionV>
          <wp:extent cx="2134870" cy="24828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34870" cy="24828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776" behindDoc="1" locked="0" layoutInCell="1" allowOverlap="1">
              <wp:simplePos x="0" y="0"/>
              <wp:positionH relativeFrom="page">
                <wp:posOffset>444500</wp:posOffset>
              </wp:positionH>
              <wp:positionV relativeFrom="page">
                <wp:posOffset>10144125</wp:posOffset>
              </wp:positionV>
              <wp:extent cx="2145030" cy="247650"/>
              <wp:effectExtent l="0" t="0" r="127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Default="00DD2BE6">
                          <w:pPr>
                            <w:ind w:left="20"/>
                            <w:rPr>
                              <w:rFonts w:ascii="Arial" w:eastAsia="Arial" w:hAnsi="Arial" w:cs="Arial"/>
                              <w:sz w:val="16"/>
                              <w:szCs w:val="16"/>
                            </w:rPr>
                          </w:pPr>
                          <w:r>
                            <w:rPr>
                              <w:rFonts w:ascii="Arial" w:eastAsia="Arial" w:hAnsi="Arial" w:cs="Arial"/>
                              <w:color w:val="FFFFFF"/>
                              <w:sz w:val="16"/>
                              <w:szCs w:val="16"/>
                            </w:rPr>
                            <w:t xml:space="preserve">J </w:t>
                          </w:r>
                          <w:r>
                            <w:rPr>
                              <w:rFonts w:ascii="Arial" w:eastAsia="Arial" w:hAnsi="Arial" w:cs="Arial"/>
                              <w:color w:val="FFFFFF"/>
                              <w:spacing w:val="1"/>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in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Re</w:t>
                          </w:r>
                          <w:r>
                            <w:rPr>
                              <w:rFonts w:ascii="Arial" w:eastAsia="Arial" w:hAnsi="Arial" w:cs="Arial"/>
                              <w:color w:val="FFFFFF"/>
                              <w:sz w:val="16"/>
                              <w:szCs w:val="16"/>
                            </w:rPr>
                            <w:t>li</w:t>
                          </w:r>
                          <w:r>
                            <w:rPr>
                              <w:rFonts w:ascii="Arial" w:eastAsia="Arial" w:hAnsi="Arial" w:cs="Arial"/>
                              <w:color w:val="FFFFFF"/>
                              <w:spacing w:val="-3"/>
                              <w:sz w:val="16"/>
                              <w:szCs w:val="16"/>
                            </w:rPr>
                            <w:t>e</w:t>
                          </w:r>
                          <w:r>
                            <w:rPr>
                              <w:rFonts w:ascii="Arial" w:eastAsia="Arial" w:hAnsi="Arial" w:cs="Arial"/>
                              <w:color w:val="FFFFFF"/>
                              <w:sz w:val="16"/>
                              <w:szCs w:val="16"/>
                            </w:rPr>
                            <w:t>f</w:t>
                          </w:r>
                        </w:p>
                        <w:p w:rsidR="008560D3" w:rsidRDefault="00DD2BE6">
                          <w:pPr>
                            <w:spacing w:before="5"/>
                            <w:ind w:left="20" w:right="-24"/>
                            <w:rPr>
                              <w:rFonts w:ascii="Arial" w:eastAsia="Arial" w:hAnsi="Arial" w:cs="Arial"/>
                              <w:sz w:val="16"/>
                              <w:szCs w:val="16"/>
                            </w:rPr>
                          </w:pPr>
                          <w:r>
                            <w:rPr>
                              <w:rFonts w:ascii="Arial" w:eastAsia="Arial" w:hAnsi="Arial" w:cs="Arial"/>
                              <w:color w:val="FFFFFF"/>
                              <w:spacing w:val="1"/>
                              <w:sz w:val="16"/>
                              <w:szCs w:val="16"/>
                            </w:rPr>
                            <w:t>I</w:t>
                          </w:r>
                          <w:r>
                            <w:rPr>
                              <w:rFonts w:ascii="Arial" w:eastAsia="Arial" w:hAnsi="Arial" w:cs="Arial"/>
                              <w:color w:val="FFFFFF"/>
                              <w:spacing w:val="-2"/>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N</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216</w:t>
                          </w:r>
                          <w:r>
                            <w:rPr>
                              <w:rFonts w:ascii="Arial" w:eastAsia="Arial" w:hAnsi="Arial" w:cs="Arial"/>
                              <w:color w:val="FFFFFF"/>
                              <w:sz w:val="16"/>
                              <w:szCs w:val="16"/>
                            </w:rPr>
                            <w:t>7</w:t>
                          </w:r>
                          <w:r>
                            <w:rPr>
                              <w:rFonts w:ascii="Arial" w:eastAsia="Arial" w:hAnsi="Arial" w:cs="Arial"/>
                              <w:color w:val="FFFFFF"/>
                              <w:spacing w:val="-1"/>
                              <w:sz w:val="16"/>
                              <w:szCs w:val="16"/>
                            </w:rPr>
                            <w:t>-084</w:t>
                          </w:r>
                          <w:r>
                            <w:rPr>
                              <w:rFonts w:ascii="Arial" w:eastAsia="Arial" w:hAnsi="Arial" w:cs="Arial"/>
                              <w:color w:val="FFFFFF"/>
                              <w:sz w:val="16"/>
                              <w:szCs w:val="16"/>
                            </w:rPr>
                            <w:t>6</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J</w:t>
                          </w:r>
                          <w:r>
                            <w:rPr>
                              <w:rFonts w:ascii="Arial" w:eastAsia="Arial" w:hAnsi="Arial" w:cs="Arial"/>
                              <w:color w:val="FFFFFF"/>
                              <w:spacing w:val="-2"/>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 xml:space="preserve">R </w:t>
                          </w:r>
                          <w:r>
                            <w:rPr>
                              <w:rFonts w:ascii="Arial" w:eastAsia="Arial" w:hAnsi="Arial" w:cs="Arial"/>
                              <w:color w:val="FFFFFF"/>
                              <w:spacing w:val="-1"/>
                              <w:sz w:val="16"/>
                              <w:szCs w:val="16"/>
                            </w:rPr>
                            <w:t>a</w:t>
                          </w:r>
                          <w:r>
                            <w:rPr>
                              <w:rFonts w:ascii="Arial" w:eastAsia="Arial" w:hAnsi="Arial" w:cs="Arial"/>
                              <w:color w:val="FFFFFF"/>
                              <w:sz w:val="16"/>
                              <w:szCs w:val="16"/>
                            </w:rPr>
                            <w:t>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ope</w:t>
                          </w:r>
                          <w:r>
                            <w:rPr>
                              <w:rFonts w:ascii="Arial" w:eastAsia="Arial" w:hAnsi="Arial" w:cs="Arial"/>
                              <w:color w:val="FFFFFF"/>
                              <w:sz w:val="16"/>
                              <w:szCs w:val="16"/>
                            </w:rPr>
                            <w:t>n</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a</w:t>
                          </w:r>
                          <w:r>
                            <w:rPr>
                              <w:rFonts w:ascii="Arial" w:eastAsia="Arial" w:hAnsi="Arial" w:cs="Arial"/>
                              <w:color w:val="FFFFFF"/>
                              <w:spacing w:val="1"/>
                              <w:sz w:val="16"/>
                              <w:szCs w:val="16"/>
                            </w:rPr>
                            <w:t>cc</w:t>
                          </w:r>
                          <w:r>
                            <w:rPr>
                              <w:rFonts w:ascii="Arial" w:eastAsia="Arial" w:hAnsi="Arial" w:cs="Arial"/>
                              <w:color w:val="FFFFFF"/>
                              <w:spacing w:val="-3"/>
                              <w:sz w:val="16"/>
                              <w:szCs w:val="16"/>
                            </w:rPr>
                            <w:t>e</w:t>
                          </w:r>
                          <w:r>
                            <w:rPr>
                              <w:rFonts w:ascii="Arial" w:eastAsia="Arial" w:hAnsi="Arial" w:cs="Arial"/>
                              <w:color w:val="FFFFFF"/>
                              <w:spacing w:val="-1"/>
                              <w:sz w:val="16"/>
                              <w:szCs w:val="16"/>
                            </w:rPr>
                            <w:t>s</w:t>
                          </w:r>
                          <w:r>
                            <w:rPr>
                              <w:rFonts w:ascii="Arial" w:eastAsia="Arial" w:hAnsi="Arial" w:cs="Arial"/>
                              <w:color w:val="FFFFFF"/>
                              <w:sz w:val="16"/>
                              <w:szCs w:val="16"/>
                            </w:rPr>
                            <w:t>s</w:t>
                          </w:r>
                          <w:r>
                            <w:rPr>
                              <w:rFonts w:ascii="Arial" w:eastAsia="Arial" w:hAnsi="Arial" w:cs="Arial"/>
                              <w:color w:val="FFFFFF"/>
                              <w:spacing w:val="2"/>
                              <w:sz w:val="16"/>
                              <w:szCs w:val="16"/>
                            </w:rPr>
                            <w:t xml:space="preserve"> </w:t>
                          </w:r>
                          <w:proofErr w:type="spellStart"/>
                          <w:r>
                            <w:rPr>
                              <w:rFonts w:ascii="Arial" w:eastAsia="Arial" w:hAnsi="Arial" w:cs="Arial"/>
                              <w:color w:val="FFFFFF"/>
                              <w:sz w:val="16"/>
                              <w:szCs w:val="16"/>
                            </w:rPr>
                            <w:t>jo</w:t>
                          </w:r>
                          <w:r>
                            <w:rPr>
                              <w:rFonts w:ascii="Arial" w:eastAsia="Arial" w:hAnsi="Arial" w:cs="Arial"/>
                              <w:color w:val="FFFFFF"/>
                              <w:spacing w:val="-1"/>
                              <w:sz w:val="16"/>
                              <w:szCs w:val="16"/>
                            </w:rPr>
                            <w:t>urn</w:t>
                          </w:r>
                          <w:r>
                            <w:rPr>
                              <w:rFonts w:ascii="Arial" w:eastAsia="Arial" w:hAnsi="Arial" w:cs="Arial"/>
                              <w:color w:val="FFFFFF"/>
                              <w:sz w:val="16"/>
                              <w:szCs w:val="16"/>
                            </w:rPr>
                            <w:t>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8" type="#_x0000_t202" style="position:absolute;margin-left:35pt;margin-top:798.75pt;width:168.9pt;height:19.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" filled="f" stroked="f">
              <v:textbox inset="0,0,0,0">
                <w:txbxContent>
                  <w:p w:rsidR="008560D3" w:rsidRDefault="00DD2BE6">
                    <w:pPr>
                      <w:ind w:left="20"/>
                      <w:rPr>
                        <w:rFonts w:ascii="Arial" w:eastAsia="Arial" w:hAnsi="Arial" w:cs="Arial"/>
                        <w:sz w:val="16"/>
                        <w:szCs w:val="16"/>
                      </w:rPr>
                    </w:pPr>
                    <w:r>
                      <w:rPr>
                        <w:rFonts w:ascii="Arial" w:eastAsia="Arial" w:hAnsi="Arial" w:cs="Arial"/>
                        <w:color w:val="FFFFFF"/>
                        <w:sz w:val="16"/>
                        <w:szCs w:val="16"/>
                      </w:rPr>
                      <w:t xml:space="preserve">J </w:t>
                    </w:r>
                    <w:r>
                      <w:rPr>
                        <w:rFonts w:ascii="Arial" w:eastAsia="Arial" w:hAnsi="Arial" w:cs="Arial"/>
                        <w:color w:val="FFFFFF"/>
                        <w:spacing w:val="1"/>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in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Re</w:t>
                    </w:r>
                    <w:r>
                      <w:rPr>
                        <w:rFonts w:ascii="Arial" w:eastAsia="Arial" w:hAnsi="Arial" w:cs="Arial"/>
                        <w:color w:val="FFFFFF"/>
                        <w:sz w:val="16"/>
                        <w:szCs w:val="16"/>
                      </w:rPr>
                      <w:t>li</w:t>
                    </w:r>
                    <w:r>
                      <w:rPr>
                        <w:rFonts w:ascii="Arial" w:eastAsia="Arial" w:hAnsi="Arial" w:cs="Arial"/>
                        <w:color w:val="FFFFFF"/>
                        <w:spacing w:val="-3"/>
                        <w:sz w:val="16"/>
                        <w:szCs w:val="16"/>
                      </w:rPr>
                      <w:t>e</w:t>
                    </w:r>
                    <w:r>
                      <w:rPr>
                        <w:rFonts w:ascii="Arial" w:eastAsia="Arial" w:hAnsi="Arial" w:cs="Arial"/>
                        <w:color w:val="FFFFFF"/>
                        <w:sz w:val="16"/>
                        <w:szCs w:val="16"/>
                      </w:rPr>
                      <w:t>f</w:t>
                    </w:r>
                  </w:p>
                  <w:p w:rsidR="008560D3" w:rsidRDefault="00DD2BE6">
                    <w:pPr>
                      <w:spacing w:before="5"/>
                      <w:ind w:left="20" w:right="-24"/>
                      <w:rPr>
                        <w:rFonts w:ascii="Arial" w:eastAsia="Arial" w:hAnsi="Arial" w:cs="Arial"/>
                        <w:sz w:val="16"/>
                        <w:szCs w:val="16"/>
                      </w:rPr>
                    </w:pPr>
                    <w:r>
                      <w:rPr>
                        <w:rFonts w:ascii="Arial" w:eastAsia="Arial" w:hAnsi="Arial" w:cs="Arial"/>
                        <w:color w:val="FFFFFF"/>
                        <w:spacing w:val="1"/>
                        <w:sz w:val="16"/>
                        <w:szCs w:val="16"/>
                      </w:rPr>
                      <w:t>I</w:t>
                    </w:r>
                    <w:r>
                      <w:rPr>
                        <w:rFonts w:ascii="Arial" w:eastAsia="Arial" w:hAnsi="Arial" w:cs="Arial"/>
                        <w:color w:val="FFFFFF"/>
                        <w:spacing w:val="-2"/>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N</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216</w:t>
                    </w:r>
                    <w:r>
                      <w:rPr>
                        <w:rFonts w:ascii="Arial" w:eastAsia="Arial" w:hAnsi="Arial" w:cs="Arial"/>
                        <w:color w:val="FFFFFF"/>
                        <w:sz w:val="16"/>
                        <w:szCs w:val="16"/>
                      </w:rPr>
                      <w:t>7</w:t>
                    </w:r>
                    <w:r>
                      <w:rPr>
                        <w:rFonts w:ascii="Arial" w:eastAsia="Arial" w:hAnsi="Arial" w:cs="Arial"/>
                        <w:color w:val="FFFFFF"/>
                        <w:spacing w:val="-1"/>
                        <w:sz w:val="16"/>
                        <w:szCs w:val="16"/>
                      </w:rPr>
                      <w:t>-084</w:t>
                    </w:r>
                    <w:r>
                      <w:rPr>
                        <w:rFonts w:ascii="Arial" w:eastAsia="Arial" w:hAnsi="Arial" w:cs="Arial"/>
                        <w:color w:val="FFFFFF"/>
                        <w:sz w:val="16"/>
                        <w:szCs w:val="16"/>
                      </w:rPr>
                      <w:t>6</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J</w:t>
                    </w:r>
                    <w:r>
                      <w:rPr>
                        <w:rFonts w:ascii="Arial" w:eastAsia="Arial" w:hAnsi="Arial" w:cs="Arial"/>
                        <w:color w:val="FFFFFF"/>
                        <w:spacing w:val="-2"/>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 xml:space="preserve">R </w:t>
                    </w:r>
                    <w:r>
                      <w:rPr>
                        <w:rFonts w:ascii="Arial" w:eastAsia="Arial" w:hAnsi="Arial" w:cs="Arial"/>
                        <w:color w:val="FFFFFF"/>
                        <w:spacing w:val="-1"/>
                        <w:sz w:val="16"/>
                        <w:szCs w:val="16"/>
                      </w:rPr>
                      <w:t>a</w:t>
                    </w:r>
                    <w:r>
                      <w:rPr>
                        <w:rFonts w:ascii="Arial" w:eastAsia="Arial" w:hAnsi="Arial" w:cs="Arial"/>
                        <w:color w:val="FFFFFF"/>
                        <w:sz w:val="16"/>
                        <w:szCs w:val="16"/>
                      </w:rPr>
                      <w:t>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ope</w:t>
                    </w:r>
                    <w:r>
                      <w:rPr>
                        <w:rFonts w:ascii="Arial" w:eastAsia="Arial" w:hAnsi="Arial" w:cs="Arial"/>
                        <w:color w:val="FFFFFF"/>
                        <w:sz w:val="16"/>
                        <w:szCs w:val="16"/>
                      </w:rPr>
                      <w:t>n</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a</w:t>
                    </w:r>
                    <w:r>
                      <w:rPr>
                        <w:rFonts w:ascii="Arial" w:eastAsia="Arial" w:hAnsi="Arial" w:cs="Arial"/>
                        <w:color w:val="FFFFFF"/>
                        <w:spacing w:val="1"/>
                        <w:sz w:val="16"/>
                        <w:szCs w:val="16"/>
                      </w:rPr>
                      <w:t>cc</w:t>
                    </w:r>
                    <w:r>
                      <w:rPr>
                        <w:rFonts w:ascii="Arial" w:eastAsia="Arial" w:hAnsi="Arial" w:cs="Arial"/>
                        <w:color w:val="FFFFFF"/>
                        <w:spacing w:val="-3"/>
                        <w:sz w:val="16"/>
                        <w:szCs w:val="16"/>
                      </w:rPr>
                      <w:t>e</w:t>
                    </w:r>
                    <w:r>
                      <w:rPr>
                        <w:rFonts w:ascii="Arial" w:eastAsia="Arial" w:hAnsi="Arial" w:cs="Arial"/>
                        <w:color w:val="FFFFFF"/>
                        <w:spacing w:val="-1"/>
                        <w:sz w:val="16"/>
                        <w:szCs w:val="16"/>
                      </w:rPr>
                      <w:t>s</w:t>
                    </w:r>
                    <w:r>
                      <w:rPr>
                        <w:rFonts w:ascii="Arial" w:eastAsia="Arial" w:hAnsi="Arial" w:cs="Arial"/>
                        <w:color w:val="FFFFFF"/>
                        <w:sz w:val="16"/>
                        <w:szCs w:val="16"/>
                      </w:rPr>
                      <w:t>s</w:t>
                    </w:r>
                    <w:r>
                      <w:rPr>
                        <w:rFonts w:ascii="Arial" w:eastAsia="Arial" w:hAnsi="Arial" w:cs="Arial"/>
                        <w:color w:val="FFFFFF"/>
                        <w:spacing w:val="2"/>
                        <w:sz w:val="16"/>
                        <w:szCs w:val="16"/>
                      </w:rPr>
                      <w:t xml:space="preserve"> </w:t>
                    </w:r>
                    <w:proofErr w:type="spellStart"/>
                    <w:r>
                      <w:rPr>
                        <w:rFonts w:ascii="Arial" w:eastAsia="Arial" w:hAnsi="Arial" w:cs="Arial"/>
                        <w:color w:val="FFFFFF"/>
                        <w:sz w:val="16"/>
                        <w:szCs w:val="16"/>
                      </w:rPr>
                      <w:t>jo</w:t>
                    </w:r>
                    <w:r>
                      <w:rPr>
                        <w:rFonts w:ascii="Arial" w:eastAsia="Arial" w:hAnsi="Arial" w:cs="Arial"/>
                        <w:color w:val="FFFFFF"/>
                        <w:spacing w:val="-1"/>
                        <w:sz w:val="16"/>
                        <w:szCs w:val="16"/>
                      </w:rPr>
                      <w:t>urn</w:t>
                    </w:r>
                    <w:r>
                      <w:rPr>
                        <w:rFonts w:ascii="Arial" w:eastAsia="Arial" w:hAnsi="Arial" w:cs="Arial"/>
                        <w:color w:val="FFFFFF"/>
                        <w:sz w:val="16"/>
                        <w:szCs w:val="16"/>
                      </w:rPr>
                      <w:t>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800" behindDoc="1" locked="0" layoutInCell="1" allowOverlap="1">
              <wp:simplePos x="0" y="0"/>
              <wp:positionH relativeFrom="page">
                <wp:posOffset>5950585</wp:posOffset>
              </wp:positionH>
              <wp:positionV relativeFrom="page">
                <wp:posOffset>10144125</wp:posOffset>
              </wp:positionV>
              <wp:extent cx="1168400" cy="321310"/>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Default="00DD2BE6">
                          <w:pPr>
                            <w:ind w:left="-24" w:right="23"/>
                            <w:jc w:val="right"/>
                            <w:rPr>
                              <w:rFonts w:ascii="Arial" w:eastAsia="Arial" w:hAnsi="Arial" w:cs="Arial"/>
                              <w:sz w:val="16"/>
                              <w:szCs w:val="16"/>
                            </w:rPr>
                          </w:pPr>
                          <w:r>
                            <w:rPr>
                              <w:rFonts w:ascii="Arial" w:eastAsia="Arial" w:hAnsi="Arial" w:cs="Arial"/>
                              <w:color w:val="FFFFFF"/>
                              <w:spacing w:val="1"/>
                              <w:sz w:val="16"/>
                              <w:szCs w:val="16"/>
                            </w:rPr>
                            <w:t>V</w:t>
                          </w:r>
                          <w:r>
                            <w:rPr>
                              <w:rFonts w:ascii="Arial" w:eastAsia="Arial" w:hAnsi="Arial" w:cs="Arial"/>
                              <w:color w:val="FFFFFF"/>
                              <w:spacing w:val="-1"/>
                              <w:sz w:val="16"/>
                              <w:szCs w:val="16"/>
                            </w:rPr>
                            <w:t>o</w:t>
                          </w:r>
                          <w:r>
                            <w:rPr>
                              <w:rFonts w:ascii="Arial" w:eastAsia="Arial" w:hAnsi="Arial" w:cs="Arial"/>
                              <w:color w:val="FFFFFF"/>
                              <w:sz w:val="16"/>
                              <w:szCs w:val="16"/>
                            </w:rPr>
                            <w:t>l</w:t>
                          </w:r>
                          <w:r>
                            <w:rPr>
                              <w:rFonts w:ascii="Arial" w:eastAsia="Arial" w:hAnsi="Arial" w:cs="Arial"/>
                              <w:color w:val="FFFFFF"/>
                              <w:spacing w:val="-3"/>
                              <w:sz w:val="16"/>
                              <w:szCs w:val="16"/>
                            </w:rPr>
                            <w:t>u</w:t>
                          </w:r>
                          <w:r>
                            <w:rPr>
                              <w:rFonts w:ascii="Arial" w:eastAsia="Arial" w:hAnsi="Arial" w:cs="Arial"/>
                              <w:color w:val="FFFFFF"/>
                              <w:spacing w:val="3"/>
                              <w:sz w:val="16"/>
                              <w:szCs w:val="16"/>
                            </w:rPr>
                            <w:t>m</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3"/>
                              <w:sz w:val="16"/>
                              <w:szCs w:val="16"/>
                            </w:rPr>
                            <w:t>5</w:t>
                          </w:r>
                          <w:r>
                            <w:rPr>
                              <w:rFonts w:ascii="Arial" w:eastAsia="Arial" w:hAnsi="Arial" w:cs="Arial"/>
                              <w:color w:val="FFFFFF"/>
                              <w:sz w:val="16"/>
                              <w:szCs w:val="16"/>
                            </w:rPr>
                            <w:t xml:space="preserve">, </w:t>
                          </w:r>
                          <w:r>
                            <w:rPr>
                              <w:rFonts w:ascii="Arial" w:eastAsia="Arial" w:hAnsi="Arial" w:cs="Arial"/>
                              <w:color w:val="FFFFFF"/>
                              <w:spacing w:val="1"/>
                              <w:sz w:val="16"/>
                              <w:szCs w:val="16"/>
                            </w:rPr>
                            <w:t>I</w:t>
                          </w:r>
                          <w:r>
                            <w:rPr>
                              <w:rFonts w:ascii="Arial" w:eastAsia="Arial" w:hAnsi="Arial" w:cs="Arial"/>
                              <w:color w:val="FFFFFF"/>
                              <w:spacing w:val="-1"/>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u</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3</w:t>
                          </w:r>
                          <w:r>
                            <w:rPr>
                              <w:rFonts w:ascii="Arial" w:eastAsia="Arial" w:hAnsi="Arial" w:cs="Arial"/>
                              <w:color w:val="FFFFFF"/>
                              <w:spacing w:val="-3"/>
                              <w:sz w:val="16"/>
                              <w:szCs w:val="16"/>
                            </w:rPr>
                            <w:t>(</w:t>
                          </w:r>
                          <w:proofErr w:type="spellStart"/>
                          <w:r>
                            <w:rPr>
                              <w:rFonts w:ascii="Arial" w:eastAsia="Arial" w:hAnsi="Arial" w:cs="Arial"/>
                              <w:color w:val="FFFFFF"/>
                              <w:spacing w:val="1"/>
                              <w:sz w:val="16"/>
                              <w:szCs w:val="16"/>
                            </w:rPr>
                            <w:t>S</w:t>
                          </w:r>
                          <w:r>
                            <w:rPr>
                              <w:rFonts w:ascii="Arial" w:eastAsia="Arial" w:hAnsi="Arial" w:cs="Arial"/>
                              <w:color w:val="FFFFFF"/>
                              <w:spacing w:val="-1"/>
                              <w:sz w:val="16"/>
                              <w:szCs w:val="16"/>
                            </w:rPr>
                            <w:t>upp</w:t>
                          </w:r>
                          <w:r>
                            <w:rPr>
                              <w:rFonts w:ascii="Arial" w:eastAsia="Arial" w:hAnsi="Arial" w:cs="Arial"/>
                              <w:color w:val="FFFFFF"/>
                              <w:sz w:val="16"/>
                              <w:szCs w:val="16"/>
                            </w:rPr>
                            <w:t>l</w:t>
                          </w:r>
                          <w:proofErr w:type="spellEnd"/>
                          <w:r>
                            <w:rPr>
                              <w:rFonts w:ascii="Arial" w:eastAsia="Arial" w:hAnsi="Arial" w:cs="Arial"/>
                              <w:color w:val="FFFFFF"/>
                              <w:sz w:val="16"/>
                              <w:szCs w:val="16"/>
                            </w:rPr>
                            <w:t>)</w:t>
                          </w:r>
                        </w:p>
                        <w:p w:rsidR="008560D3" w:rsidRDefault="00DD2BE6">
                          <w:pPr>
                            <w:spacing w:line="320" w:lineRule="exact"/>
                            <w:ind w:right="20"/>
                            <w:jc w:val="right"/>
                            <w:rPr>
                              <w:rFonts w:ascii="Cambria Math" w:eastAsia="Cambria Math" w:hAnsi="Cambria Math" w:cs="Cambria Math"/>
                              <w:sz w:val="16"/>
                              <w:szCs w:val="16"/>
                            </w:rPr>
                          </w:pPr>
                          <w:r>
                            <w:rPr>
                              <w:rFonts w:ascii="Cambria Math" w:eastAsia="Cambria Math" w:hAnsi="Cambria Math" w:cs="Cambria Math"/>
                              <w:color w:val="FFFFFF"/>
                              <w:position w:val="-1"/>
                              <w:sz w:val="16"/>
                              <w:szCs w:val="16"/>
                            </w:rPr>
                            <w:t>Page</w:t>
                          </w:r>
                          <w:r>
                            <w:rPr>
                              <w:rFonts w:ascii="Cambria Math" w:eastAsia="Cambria Math" w:hAnsi="Cambria Math" w:cs="Cambria Math"/>
                              <w:color w:val="FFFFFF"/>
                              <w:spacing w:val="-1"/>
                              <w:position w:val="-1"/>
                              <w:sz w:val="16"/>
                              <w:szCs w:val="16"/>
                            </w:rPr>
                            <w:t xml:space="preserve"> </w:t>
                          </w:r>
                          <w:r>
                            <w:rPr>
                              <w:rFonts w:ascii="Cambria Math" w:eastAsia="Cambria Math" w:hAnsi="Cambria Math" w:cs="Cambria Math"/>
                              <w:color w:val="FFFFFF"/>
                              <w:position w:val="-1"/>
                              <w:sz w:val="16"/>
                              <w:szCs w:val="16"/>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29" type="#_x0000_t202" style="position:absolute;margin-left:468.55pt;margin-top:798.75pt;width:92pt;height:25.3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8vsgIAALA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" filled="f" stroked="f">
              <v:textbox inset="0,0,0,0">
                <w:txbxContent>
                  <w:p w:rsidR="008560D3" w:rsidRDefault="00DD2BE6">
                    <w:pPr>
                      <w:ind w:left="-24" w:right="23"/>
                      <w:jc w:val="right"/>
                      <w:rPr>
                        <w:rFonts w:ascii="Arial" w:eastAsia="Arial" w:hAnsi="Arial" w:cs="Arial"/>
                        <w:sz w:val="16"/>
                        <w:szCs w:val="16"/>
                      </w:rPr>
                    </w:pPr>
                    <w:r>
                      <w:rPr>
                        <w:rFonts w:ascii="Arial" w:eastAsia="Arial" w:hAnsi="Arial" w:cs="Arial"/>
                        <w:color w:val="FFFFFF"/>
                        <w:spacing w:val="1"/>
                        <w:sz w:val="16"/>
                        <w:szCs w:val="16"/>
                      </w:rPr>
                      <w:t>V</w:t>
                    </w:r>
                    <w:r>
                      <w:rPr>
                        <w:rFonts w:ascii="Arial" w:eastAsia="Arial" w:hAnsi="Arial" w:cs="Arial"/>
                        <w:color w:val="FFFFFF"/>
                        <w:spacing w:val="-1"/>
                        <w:sz w:val="16"/>
                        <w:szCs w:val="16"/>
                      </w:rPr>
                      <w:t>o</w:t>
                    </w:r>
                    <w:r>
                      <w:rPr>
                        <w:rFonts w:ascii="Arial" w:eastAsia="Arial" w:hAnsi="Arial" w:cs="Arial"/>
                        <w:color w:val="FFFFFF"/>
                        <w:sz w:val="16"/>
                        <w:szCs w:val="16"/>
                      </w:rPr>
                      <w:t>l</w:t>
                    </w:r>
                    <w:r>
                      <w:rPr>
                        <w:rFonts w:ascii="Arial" w:eastAsia="Arial" w:hAnsi="Arial" w:cs="Arial"/>
                        <w:color w:val="FFFFFF"/>
                        <w:spacing w:val="-3"/>
                        <w:sz w:val="16"/>
                        <w:szCs w:val="16"/>
                      </w:rPr>
                      <w:t>u</w:t>
                    </w:r>
                    <w:r>
                      <w:rPr>
                        <w:rFonts w:ascii="Arial" w:eastAsia="Arial" w:hAnsi="Arial" w:cs="Arial"/>
                        <w:color w:val="FFFFFF"/>
                        <w:spacing w:val="3"/>
                        <w:sz w:val="16"/>
                        <w:szCs w:val="16"/>
                      </w:rPr>
                      <w:t>m</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3"/>
                        <w:sz w:val="16"/>
                        <w:szCs w:val="16"/>
                      </w:rPr>
                      <w:t>5</w:t>
                    </w:r>
                    <w:r>
                      <w:rPr>
                        <w:rFonts w:ascii="Arial" w:eastAsia="Arial" w:hAnsi="Arial" w:cs="Arial"/>
                        <w:color w:val="FFFFFF"/>
                        <w:sz w:val="16"/>
                        <w:szCs w:val="16"/>
                      </w:rPr>
                      <w:t xml:space="preserve">, </w:t>
                    </w:r>
                    <w:r>
                      <w:rPr>
                        <w:rFonts w:ascii="Arial" w:eastAsia="Arial" w:hAnsi="Arial" w:cs="Arial"/>
                        <w:color w:val="FFFFFF"/>
                        <w:spacing w:val="1"/>
                        <w:sz w:val="16"/>
                        <w:szCs w:val="16"/>
                      </w:rPr>
                      <w:t>I</w:t>
                    </w:r>
                    <w:r>
                      <w:rPr>
                        <w:rFonts w:ascii="Arial" w:eastAsia="Arial" w:hAnsi="Arial" w:cs="Arial"/>
                        <w:color w:val="FFFFFF"/>
                        <w:spacing w:val="-1"/>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u</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3</w:t>
                    </w:r>
                    <w:r>
                      <w:rPr>
                        <w:rFonts w:ascii="Arial" w:eastAsia="Arial" w:hAnsi="Arial" w:cs="Arial"/>
                        <w:color w:val="FFFFFF"/>
                        <w:spacing w:val="-3"/>
                        <w:sz w:val="16"/>
                        <w:szCs w:val="16"/>
                      </w:rPr>
                      <w:t>(</w:t>
                    </w:r>
                    <w:proofErr w:type="spellStart"/>
                    <w:r>
                      <w:rPr>
                        <w:rFonts w:ascii="Arial" w:eastAsia="Arial" w:hAnsi="Arial" w:cs="Arial"/>
                        <w:color w:val="FFFFFF"/>
                        <w:spacing w:val="1"/>
                        <w:sz w:val="16"/>
                        <w:szCs w:val="16"/>
                      </w:rPr>
                      <w:t>S</w:t>
                    </w:r>
                    <w:r>
                      <w:rPr>
                        <w:rFonts w:ascii="Arial" w:eastAsia="Arial" w:hAnsi="Arial" w:cs="Arial"/>
                        <w:color w:val="FFFFFF"/>
                        <w:spacing w:val="-1"/>
                        <w:sz w:val="16"/>
                        <w:szCs w:val="16"/>
                      </w:rPr>
                      <w:t>upp</w:t>
                    </w:r>
                    <w:r>
                      <w:rPr>
                        <w:rFonts w:ascii="Arial" w:eastAsia="Arial" w:hAnsi="Arial" w:cs="Arial"/>
                        <w:color w:val="FFFFFF"/>
                        <w:sz w:val="16"/>
                        <w:szCs w:val="16"/>
                      </w:rPr>
                      <w:t>l</w:t>
                    </w:r>
                    <w:proofErr w:type="spellEnd"/>
                    <w:r>
                      <w:rPr>
                        <w:rFonts w:ascii="Arial" w:eastAsia="Arial" w:hAnsi="Arial" w:cs="Arial"/>
                        <w:color w:val="FFFFFF"/>
                        <w:sz w:val="16"/>
                        <w:szCs w:val="16"/>
                      </w:rPr>
                      <w:t>)</w:t>
                    </w:r>
                  </w:p>
                  <w:p w:rsidR="008560D3" w:rsidRDefault="00DD2BE6">
                    <w:pPr>
                      <w:spacing w:line="320" w:lineRule="exact"/>
                      <w:ind w:right="20"/>
                      <w:jc w:val="right"/>
                      <w:rPr>
                        <w:rFonts w:ascii="Cambria Math" w:eastAsia="Cambria Math" w:hAnsi="Cambria Math" w:cs="Cambria Math"/>
                        <w:sz w:val="16"/>
                        <w:szCs w:val="16"/>
                      </w:rPr>
                    </w:pPr>
                    <w:r>
                      <w:rPr>
                        <w:rFonts w:ascii="Cambria Math" w:eastAsia="Cambria Math" w:hAnsi="Cambria Math" w:cs="Cambria Math"/>
                        <w:color w:val="FFFFFF"/>
                        <w:position w:val="-1"/>
                        <w:sz w:val="16"/>
                        <w:szCs w:val="16"/>
                      </w:rPr>
                      <w:t>Page</w:t>
                    </w:r>
                    <w:r>
                      <w:rPr>
                        <w:rFonts w:ascii="Cambria Math" w:eastAsia="Cambria Math" w:hAnsi="Cambria Math" w:cs="Cambria Math"/>
                        <w:color w:val="FFFFFF"/>
                        <w:spacing w:val="-1"/>
                        <w:position w:val="-1"/>
                        <w:sz w:val="16"/>
                        <w:szCs w:val="16"/>
                      </w:rPr>
                      <w:t xml:space="preserve"> </w:t>
                    </w:r>
                    <w:r>
                      <w:rPr>
                        <w:rFonts w:ascii="Cambria Math" w:eastAsia="Cambria Math" w:hAnsi="Cambria Math" w:cs="Cambria Math"/>
                        <w:color w:val="FFFFFF"/>
                        <w:position w:val="-1"/>
                        <w:sz w:val="16"/>
                        <w:szCs w:val="16"/>
                      </w:rPr>
                      <w:t>40</w:t>
                    </w:r>
                  </w:p>
                </w:txbxContent>
              </v:textbox>
              <w10:wrap anchorx="page" anchory="page"/>
            </v:shape>
          </w:pict>
        </mc:Fallback>
      </mc:AlternateContent>
    </w:r>
    <w:r>
      <w:rPr>
        <w:noProof/>
      </w:rPr>
      <mc:AlternateContent>
        <mc:Choice Requires="wps">
          <w:drawing>
            <wp:anchor distT="0" distB="0" distL="114300" distR="114300" simplePos="0" relativeHeight="251661824" behindDoc="1" locked="0" layoutInCell="1" allowOverlap="1">
              <wp:simplePos x="0" y="0"/>
              <wp:positionH relativeFrom="page">
                <wp:posOffset>3202305</wp:posOffset>
              </wp:positionH>
              <wp:positionV relativeFrom="page">
                <wp:posOffset>10147935</wp:posOffset>
              </wp:positionV>
              <wp:extent cx="1165225" cy="316865"/>
              <wp:effectExtent l="1905" t="3810" r="4445"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225"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Default="00DD2BE6">
                          <w:pPr>
                            <w:spacing w:line="260" w:lineRule="exact"/>
                            <w:ind w:left="-18" w:right="-18"/>
                            <w:jc w:val="center"/>
                            <w:rPr>
                              <w:rFonts w:ascii="Impact" w:eastAsia="Impact" w:hAnsi="Impact" w:cs="Impact"/>
                              <w:sz w:val="24"/>
                              <w:szCs w:val="24"/>
                            </w:rPr>
                          </w:pPr>
                          <w:r>
                            <w:rPr>
                              <w:rFonts w:ascii="Impact" w:eastAsia="Impact" w:hAnsi="Impact" w:cs="Impact"/>
                              <w:color w:val="FFFFFF"/>
                              <w:sz w:val="24"/>
                              <w:szCs w:val="24"/>
                            </w:rPr>
                            <w:t>Fibromy</w:t>
                          </w:r>
                          <w:r>
                            <w:rPr>
                              <w:rFonts w:ascii="Impact" w:eastAsia="Impact" w:hAnsi="Impact" w:cs="Impact"/>
                              <w:color w:val="FFFFFF"/>
                              <w:spacing w:val="-1"/>
                              <w:sz w:val="24"/>
                              <w:szCs w:val="24"/>
                            </w:rPr>
                            <w:t>al</w:t>
                          </w:r>
                          <w:r>
                            <w:rPr>
                              <w:rFonts w:ascii="Impact" w:eastAsia="Impact" w:hAnsi="Impact" w:cs="Impact"/>
                              <w:color w:val="FFFFFF"/>
                              <w:sz w:val="24"/>
                              <w:szCs w:val="24"/>
                            </w:rPr>
                            <w:t>g</w:t>
                          </w:r>
                          <w:r>
                            <w:rPr>
                              <w:rFonts w:ascii="Impact" w:eastAsia="Impact" w:hAnsi="Impact" w:cs="Impact"/>
                              <w:color w:val="FFFFFF"/>
                              <w:spacing w:val="-1"/>
                              <w:sz w:val="24"/>
                              <w:szCs w:val="24"/>
                            </w:rPr>
                            <w:t>i</w:t>
                          </w:r>
                          <w:r>
                            <w:rPr>
                              <w:rFonts w:ascii="Impact" w:eastAsia="Impact" w:hAnsi="Impact" w:cs="Impact"/>
                              <w:color w:val="FFFFFF"/>
                              <w:sz w:val="24"/>
                              <w:szCs w:val="24"/>
                            </w:rPr>
                            <w:t>a 2016</w:t>
                          </w:r>
                        </w:p>
                        <w:p w:rsidR="008560D3" w:rsidRDefault="00DD2BE6">
                          <w:pPr>
                            <w:spacing w:before="29"/>
                            <w:ind w:left="264" w:right="259"/>
                            <w:jc w:val="center"/>
                            <w:rPr>
                              <w:rFonts w:ascii="Arial" w:eastAsia="Arial" w:hAnsi="Arial" w:cs="Arial"/>
                              <w:sz w:val="16"/>
                              <w:szCs w:val="16"/>
                            </w:rPr>
                          </w:pPr>
                          <w:r>
                            <w:rPr>
                              <w:rFonts w:ascii="Arial" w:eastAsia="Arial" w:hAnsi="Arial" w:cs="Arial"/>
                              <w:color w:val="FFFFFF"/>
                              <w:spacing w:val="1"/>
                              <w:sz w:val="16"/>
                              <w:szCs w:val="16"/>
                            </w:rPr>
                            <w:t>J</w:t>
                          </w:r>
                          <w:r>
                            <w:rPr>
                              <w:rFonts w:ascii="Arial" w:eastAsia="Arial" w:hAnsi="Arial" w:cs="Arial"/>
                              <w:color w:val="FFFFFF"/>
                              <w:spacing w:val="-1"/>
                              <w:sz w:val="16"/>
                              <w:szCs w:val="16"/>
                            </w:rPr>
                            <w:t>un</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1</w:t>
                          </w:r>
                          <w:r>
                            <w:rPr>
                              <w:rFonts w:ascii="Arial" w:eastAsia="Arial" w:hAnsi="Arial" w:cs="Arial"/>
                              <w:color w:val="FFFFFF"/>
                              <w:sz w:val="16"/>
                              <w:szCs w:val="16"/>
                            </w:rPr>
                            <w:t>5</w:t>
                          </w:r>
                          <w:r>
                            <w:rPr>
                              <w:rFonts w:ascii="Arial" w:eastAsia="Arial" w:hAnsi="Arial" w:cs="Arial"/>
                              <w:color w:val="FFFFFF"/>
                              <w:spacing w:val="-1"/>
                              <w:sz w:val="16"/>
                              <w:szCs w:val="16"/>
                            </w:rPr>
                            <w:t>-16</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201</w:t>
                          </w:r>
                          <w:r>
                            <w:rPr>
                              <w:rFonts w:ascii="Arial" w:eastAsia="Arial" w:hAnsi="Arial" w:cs="Arial"/>
                              <w:color w:val="FFFFFF"/>
                              <w:sz w:val="16"/>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 o:spid="_x0000_s1030" type="#_x0000_t202" style="position:absolute;margin-left:252.15pt;margin-top:799.05pt;width:91.75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" filled="f" stroked="f">
              <v:textbox inset="0,0,0,0">
                <w:txbxContent>
                  <w:p w:rsidR="008560D3" w:rsidRDefault="00DD2BE6">
                    <w:pPr>
                      <w:spacing w:line="260" w:lineRule="exact"/>
                      <w:ind w:left="-18" w:right="-18"/>
                      <w:jc w:val="center"/>
                      <w:rPr>
                        <w:rFonts w:ascii="Impact" w:eastAsia="Impact" w:hAnsi="Impact" w:cs="Impact"/>
                        <w:sz w:val="24"/>
                        <w:szCs w:val="24"/>
                      </w:rPr>
                    </w:pPr>
                    <w:r>
                      <w:rPr>
                        <w:rFonts w:ascii="Impact" w:eastAsia="Impact" w:hAnsi="Impact" w:cs="Impact"/>
                        <w:color w:val="FFFFFF"/>
                        <w:sz w:val="24"/>
                        <w:szCs w:val="24"/>
                      </w:rPr>
                      <w:t>Fibromy</w:t>
                    </w:r>
                    <w:r>
                      <w:rPr>
                        <w:rFonts w:ascii="Impact" w:eastAsia="Impact" w:hAnsi="Impact" w:cs="Impact"/>
                        <w:color w:val="FFFFFF"/>
                        <w:spacing w:val="-1"/>
                        <w:sz w:val="24"/>
                        <w:szCs w:val="24"/>
                      </w:rPr>
                      <w:t>al</w:t>
                    </w:r>
                    <w:r>
                      <w:rPr>
                        <w:rFonts w:ascii="Impact" w:eastAsia="Impact" w:hAnsi="Impact" w:cs="Impact"/>
                        <w:color w:val="FFFFFF"/>
                        <w:sz w:val="24"/>
                        <w:szCs w:val="24"/>
                      </w:rPr>
                      <w:t>g</w:t>
                    </w:r>
                    <w:r>
                      <w:rPr>
                        <w:rFonts w:ascii="Impact" w:eastAsia="Impact" w:hAnsi="Impact" w:cs="Impact"/>
                        <w:color w:val="FFFFFF"/>
                        <w:spacing w:val="-1"/>
                        <w:sz w:val="24"/>
                        <w:szCs w:val="24"/>
                      </w:rPr>
                      <w:t>i</w:t>
                    </w:r>
                    <w:r>
                      <w:rPr>
                        <w:rFonts w:ascii="Impact" w:eastAsia="Impact" w:hAnsi="Impact" w:cs="Impact"/>
                        <w:color w:val="FFFFFF"/>
                        <w:sz w:val="24"/>
                        <w:szCs w:val="24"/>
                      </w:rPr>
                      <w:t>a 2016</w:t>
                    </w:r>
                  </w:p>
                  <w:p w:rsidR="008560D3" w:rsidRDefault="00DD2BE6">
                    <w:pPr>
                      <w:spacing w:before="29"/>
                      <w:ind w:left="264" w:right="259"/>
                      <w:jc w:val="center"/>
                      <w:rPr>
                        <w:rFonts w:ascii="Arial" w:eastAsia="Arial" w:hAnsi="Arial" w:cs="Arial"/>
                        <w:sz w:val="16"/>
                        <w:szCs w:val="16"/>
                      </w:rPr>
                    </w:pPr>
                    <w:r>
                      <w:rPr>
                        <w:rFonts w:ascii="Arial" w:eastAsia="Arial" w:hAnsi="Arial" w:cs="Arial"/>
                        <w:color w:val="FFFFFF"/>
                        <w:spacing w:val="1"/>
                        <w:sz w:val="16"/>
                        <w:szCs w:val="16"/>
                      </w:rPr>
                      <w:t>J</w:t>
                    </w:r>
                    <w:r>
                      <w:rPr>
                        <w:rFonts w:ascii="Arial" w:eastAsia="Arial" w:hAnsi="Arial" w:cs="Arial"/>
                        <w:color w:val="FFFFFF"/>
                        <w:spacing w:val="-1"/>
                        <w:sz w:val="16"/>
                        <w:szCs w:val="16"/>
                      </w:rPr>
                      <w:t>un</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1</w:t>
                    </w:r>
                    <w:r>
                      <w:rPr>
                        <w:rFonts w:ascii="Arial" w:eastAsia="Arial" w:hAnsi="Arial" w:cs="Arial"/>
                        <w:color w:val="FFFFFF"/>
                        <w:sz w:val="16"/>
                        <w:szCs w:val="16"/>
                      </w:rPr>
                      <w:t>5</w:t>
                    </w:r>
                    <w:r>
                      <w:rPr>
                        <w:rFonts w:ascii="Arial" w:eastAsia="Arial" w:hAnsi="Arial" w:cs="Arial"/>
                        <w:color w:val="FFFFFF"/>
                        <w:spacing w:val="-1"/>
                        <w:sz w:val="16"/>
                        <w:szCs w:val="16"/>
                      </w:rPr>
                      <w:t>-16</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201</w:t>
                    </w:r>
                    <w:r>
                      <w:rPr>
                        <w:rFonts w:ascii="Arial" w:eastAsia="Arial" w:hAnsi="Arial" w:cs="Arial"/>
                        <w:color w:val="FFFFFF"/>
                        <w:sz w:val="16"/>
                        <w:szCs w:val="16"/>
                      </w:rPr>
                      <w:t>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6FF" w:rsidRDefault="009566FF">
      <w:r>
        <w:separator/>
      </w:r>
    </w:p>
  </w:footnote>
  <w:footnote w:type="continuationSeparator" w:id="0">
    <w:p w:rsidR="009566FF" w:rsidRDefault="009566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0D3" w:rsidRDefault="00DF3F4D">
    <w:pPr>
      <w:spacing w:line="200" w:lineRule="exact"/>
    </w:pPr>
    <w:r>
      <w:rPr>
        <w:noProof/>
      </w:rPr>
      <w:drawing>
        <wp:anchor distT="0" distB="0" distL="114300" distR="114300" simplePos="0" relativeHeight="251653632" behindDoc="1" locked="0" layoutInCell="1" allowOverlap="1">
          <wp:simplePos x="0" y="0"/>
          <wp:positionH relativeFrom="page">
            <wp:posOffset>5283835</wp:posOffset>
          </wp:positionH>
          <wp:positionV relativeFrom="page">
            <wp:posOffset>330835</wp:posOffset>
          </wp:positionV>
          <wp:extent cx="1831975" cy="22098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1975" cy="22098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4656" behindDoc="1" locked="0" layoutInCell="1" allowOverlap="1">
              <wp:simplePos x="0" y="0"/>
              <wp:positionH relativeFrom="page">
                <wp:posOffset>5283835</wp:posOffset>
              </wp:positionH>
              <wp:positionV relativeFrom="page">
                <wp:posOffset>328930</wp:posOffset>
              </wp:positionV>
              <wp:extent cx="1831975" cy="22352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1975"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Default="00DD2BE6">
                          <w:pPr>
                            <w:spacing w:before="1"/>
                            <w:ind w:left="-12" w:right="-12"/>
                            <w:jc w:val="center"/>
                            <w:rPr>
                              <w:rFonts w:ascii="Arial" w:eastAsia="Arial" w:hAnsi="Arial" w:cs="Arial"/>
                              <w:sz w:val="14"/>
                              <w:szCs w:val="14"/>
                            </w:rPr>
                          </w:pPr>
                          <w:r>
                            <w:rPr>
                              <w:rFonts w:ascii="Arial" w:eastAsia="Arial" w:hAnsi="Arial" w:cs="Arial"/>
                              <w:color w:val="FFFFFF"/>
                              <w:sz w:val="14"/>
                              <w:szCs w:val="14"/>
                            </w:rPr>
                            <w:t xml:space="preserve">T </w:t>
                          </w:r>
                          <w:proofErr w:type="spellStart"/>
                          <w:r>
                            <w:rPr>
                              <w:rFonts w:ascii="Arial" w:eastAsia="Arial" w:hAnsi="Arial" w:cs="Arial"/>
                              <w:color w:val="FFFFFF"/>
                              <w:spacing w:val="-1"/>
                              <w:sz w:val="14"/>
                              <w:szCs w:val="14"/>
                            </w:rPr>
                            <w:t>Fu</w:t>
                          </w:r>
                          <w:r>
                            <w:rPr>
                              <w:rFonts w:ascii="Arial" w:eastAsia="Arial" w:hAnsi="Arial" w:cs="Arial"/>
                              <w:color w:val="FFFFFF"/>
                              <w:spacing w:val="2"/>
                              <w:sz w:val="14"/>
                              <w:szCs w:val="14"/>
                            </w:rPr>
                            <w:t>r</w:t>
                          </w:r>
                          <w:r>
                            <w:rPr>
                              <w:rFonts w:ascii="Arial" w:eastAsia="Arial" w:hAnsi="Arial" w:cs="Arial"/>
                              <w:color w:val="FFFFFF"/>
                              <w:spacing w:val="-1"/>
                              <w:sz w:val="14"/>
                              <w:szCs w:val="14"/>
                            </w:rPr>
                            <w:t>u</w:t>
                          </w:r>
                          <w:r>
                            <w:rPr>
                              <w:rFonts w:ascii="Arial" w:eastAsia="Arial" w:hAnsi="Arial" w:cs="Arial"/>
                              <w:color w:val="FFFFFF"/>
                              <w:sz w:val="14"/>
                              <w:szCs w:val="14"/>
                            </w:rPr>
                            <w:t>ta</w:t>
                          </w:r>
                          <w:proofErr w:type="spellEnd"/>
                          <w:r>
                            <w:rPr>
                              <w:rFonts w:ascii="Arial" w:eastAsia="Arial" w:hAnsi="Arial" w:cs="Arial"/>
                              <w:color w:val="FFFFFF"/>
                              <w:spacing w:val="-3"/>
                              <w:sz w:val="14"/>
                              <w:szCs w:val="14"/>
                            </w:rPr>
                            <w:t xml:space="preserve"> </w:t>
                          </w:r>
                          <w:r>
                            <w:rPr>
                              <w:rFonts w:ascii="Arial" w:eastAsia="Arial" w:hAnsi="Arial" w:cs="Arial"/>
                              <w:color w:val="FFFFFF"/>
                              <w:spacing w:val="-1"/>
                              <w:sz w:val="14"/>
                              <w:szCs w:val="14"/>
                            </w:rPr>
                            <w:t>e</w:t>
                          </w:r>
                          <w:r>
                            <w:rPr>
                              <w:rFonts w:ascii="Arial" w:eastAsia="Arial" w:hAnsi="Arial" w:cs="Arial"/>
                              <w:color w:val="FFFFFF"/>
                              <w:sz w:val="14"/>
                              <w:szCs w:val="14"/>
                            </w:rPr>
                            <w:t>t</w:t>
                          </w:r>
                          <w:r>
                            <w:rPr>
                              <w:rFonts w:ascii="Arial" w:eastAsia="Arial" w:hAnsi="Arial" w:cs="Arial"/>
                              <w:color w:val="FFFFFF"/>
                              <w:spacing w:val="1"/>
                              <w:sz w:val="14"/>
                              <w:szCs w:val="14"/>
                            </w:rPr>
                            <w:t xml:space="preserve"> </w:t>
                          </w:r>
                          <w:r>
                            <w:rPr>
                              <w:rFonts w:ascii="Arial" w:eastAsia="Arial" w:hAnsi="Arial" w:cs="Arial"/>
                              <w:color w:val="FFFFFF"/>
                              <w:spacing w:val="-1"/>
                              <w:sz w:val="14"/>
                              <w:szCs w:val="14"/>
                            </w:rPr>
                            <w:t>a</w:t>
                          </w:r>
                          <w:r>
                            <w:rPr>
                              <w:rFonts w:ascii="Arial" w:eastAsia="Arial" w:hAnsi="Arial" w:cs="Arial"/>
                              <w:color w:val="FFFFFF"/>
                              <w:sz w:val="14"/>
                              <w:szCs w:val="14"/>
                            </w:rPr>
                            <w:t>l., J</w:t>
                          </w:r>
                          <w:r>
                            <w:rPr>
                              <w:rFonts w:ascii="Arial" w:eastAsia="Arial" w:hAnsi="Arial" w:cs="Arial"/>
                              <w:color w:val="FFFFFF"/>
                              <w:spacing w:val="-2"/>
                              <w:sz w:val="14"/>
                              <w:szCs w:val="14"/>
                            </w:rPr>
                            <w:t xml:space="preserve"> </w:t>
                          </w:r>
                          <w:proofErr w:type="spellStart"/>
                          <w:r>
                            <w:rPr>
                              <w:rFonts w:ascii="Arial" w:eastAsia="Arial" w:hAnsi="Arial" w:cs="Arial"/>
                              <w:color w:val="FFFFFF"/>
                              <w:spacing w:val="1"/>
                              <w:sz w:val="14"/>
                              <w:szCs w:val="14"/>
                            </w:rPr>
                            <w:t>P</w:t>
                          </w:r>
                          <w:r>
                            <w:rPr>
                              <w:rFonts w:ascii="Arial" w:eastAsia="Arial" w:hAnsi="Arial" w:cs="Arial"/>
                              <w:color w:val="FFFFFF"/>
                              <w:spacing w:val="-1"/>
                              <w:sz w:val="14"/>
                              <w:szCs w:val="14"/>
                            </w:rPr>
                            <w:t>a</w:t>
                          </w:r>
                          <w:r>
                            <w:rPr>
                              <w:rFonts w:ascii="Arial" w:eastAsia="Arial" w:hAnsi="Arial" w:cs="Arial"/>
                              <w:color w:val="FFFFFF"/>
                              <w:sz w:val="14"/>
                              <w:szCs w:val="14"/>
                            </w:rPr>
                            <w:t>i</w:t>
                          </w:r>
                          <w:proofErr w:type="spellEnd"/>
                          <w:r>
                            <w:rPr>
                              <w:rFonts w:ascii="Arial" w:eastAsia="Arial" w:hAnsi="Arial" w:cs="Arial"/>
                              <w:color w:val="FFFFFF"/>
                              <w:sz w:val="14"/>
                              <w:szCs w:val="14"/>
                            </w:rPr>
                            <w:t xml:space="preserve"> n</w:t>
                          </w:r>
                          <w:r>
                            <w:rPr>
                              <w:rFonts w:ascii="Arial" w:eastAsia="Arial" w:hAnsi="Arial" w:cs="Arial"/>
                              <w:color w:val="FFFFFF"/>
                              <w:spacing w:val="-2"/>
                              <w:sz w:val="14"/>
                              <w:szCs w:val="14"/>
                            </w:rPr>
                            <w:t xml:space="preserve"> </w:t>
                          </w:r>
                          <w:r>
                            <w:rPr>
                              <w:rFonts w:ascii="Arial" w:eastAsia="Arial" w:hAnsi="Arial" w:cs="Arial"/>
                              <w:color w:val="FFFFFF"/>
                              <w:spacing w:val="2"/>
                              <w:sz w:val="14"/>
                              <w:szCs w:val="14"/>
                            </w:rPr>
                            <w:t>R</w:t>
                          </w:r>
                          <w:r>
                            <w:rPr>
                              <w:rFonts w:ascii="Arial" w:eastAsia="Arial" w:hAnsi="Arial" w:cs="Arial"/>
                              <w:color w:val="FFFFFF"/>
                              <w:spacing w:val="-1"/>
                              <w:sz w:val="14"/>
                              <w:szCs w:val="14"/>
                            </w:rPr>
                            <w:t>e</w:t>
                          </w:r>
                          <w:r>
                            <w:rPr>
                              <w:rFonts w:ascii="Arial" w:eastAsia="Arial" w:hAnsi="Arial" w:cs="Arial"/>
                              <w:color w:val="FFFFFF"/>
                              <w:sz w:val="14"/>
                              <w:szCs w:val="14"/>
                            </w:rPr>
                            <w:t>li</w:t>
                          </w:r>
                          <w:r>
                            <w:rPr>
                              <w:rFonts w:ascii="Arial" w:eastAsia="Arial" w:hAnsi="Arial" w:cs="Arial"/>
                              <w:color w:val="FFFFFF"/>
                              <w:spacing w:val="-1"/>
                              <w:sz w:val="14"/>
                              <w:szCs w:val="14"/>
                            </w:rPr>
                            <w:t>e</w:t>
                          </w:r>
                          <w:r>
                            <w:rPr>
                              <w:rFonts w:ascii="Arial" w:eastAsia="Arial" w:hAnsi="Arial" w:cs="Arial"/>
                              <w:color w:val="FFFFFF"/>
                              <w:sz w:val="14"/>
                              <w:szCs w:val="14"/>
                            </w:rPr>
                            <w:t>f</w:t>
                          </w:r>
                          <w:r>
                            <w:rPr>
                              <w:rFonts w:ascii="Arial" w:eastAsia="Arial" w:hAnsi="Arial" w:cs="Arial"/>
                              <w:color w:val="FFFFFF"/>
                              <w:spacing w:val="-2"/>
                              <w:sz w:val="14"/>
                              <w:szCs w:val="14"/>
                            </w:rPr>
                            <w:t xml:space="preserve"> </w:t>
                          </w:r>
                          <w:r>
                            <w:rPr>
                              <w:rFonts w:ascii="Arial" w:eastAsia="Arial" w:hAnsi="Arial" w:cs="Arial"/>
                              <w:color w:val="FFFFFF"/>
                              <w:spacing w:val="-1"/>
                              <w:sz w:val="14"/>
                              <w:szCs w:val="14"/>
                            </w:rPr>
                            <w:t>2</w:t>
                          </w:r>
                          <w:r>
                            <w:rPr>
                              <w:rFonts w:ascii="Arial" w:eastAsia="Arial" w:hAnsi="Arial" w:cs="Arial"/>
                              <w:color w:val="FFFFFF"/>
                              <w:spacing w:val="2"/>
                              <w:sz w:val="14"/>
                              <w:szCs w:val="14"/>
                            </w:rPr>
                            <w:t>0</w:t>
                          </w:r>
                          <w:r>
                            <w:rPr>
                              <w:rFonts w:ascii="Arial" w:eastAsia="Arial" w:hAnsi="Arial" w:cs="Arial"/>
                              <w:color w:val="FFFFFF"/>
                              <w:spacing w:val="-1"/>
                              <w:sz w:val="14"/>
                              <w:szCs w:val="14"/>
                            </w:rPr>
                            <w:t>16</w:t>
                          </w:r>
                          <w:r>
                            <w:rPr>
                              <w:rFonts w:ascii="Arial" w:eastAsia="Arial" w:hAnsi="Arial" w:cs="Arial"/>
                              <w:color w:val="FFFFFF"/>
                              <w:sz w:val="14"/>
                              <w:szCs w:val="14"/>
                            </w:rPr>
                            <w:t>,</w:t>
                          </w:r>
                          <w:r>
                            <w:rPr>
                              <w:rFonts w:ascii="Arial" w:eastAsia="Arial" w:hAnsi="Arial" w:cs="Arial"/>
                              <w:color w:val="FFFFFF"/>
                              <w:spacing w:val="-2"/>
                              <w:sz w:val="14"/>
                              <w:szCs w:val="14"/>
                            </w:rPr>
                            <w:t xml:space="preserve"> </w:t>
                          </w:r>
                          <w:r>
                            <w:rPr>
                              <w:rFonts w:ascii="Arial" w:eastAsia="Arial" w:hAnsi="Arial" w:cs="Arial"/>
                              <w:color w:val="FFFFFF"/>
                              <w:spacing w:val="-1"/>
                              <w:w w:val="99"/>
                              <w:sz w:val="14"/>
                              <w:szCs w:val="14"/>
                            </w:rPr>
                            <w:t>5</w:t>
                          </w:r>
                          <w:r>
                            <w:rPr>
                              <w:rFonts w:ascii="Arial" w:eastAsia="Arial" w:hAnsi="Arial" w:cs="Arial"/>
                              <w:color w:val="FFFFFF"/>
                              <w:spacing w:val="2"/>
                              <w:w w:val="99"/>
                              <w:sz w:val="14"/>
                              <w:szCs w:val="14"/>
                            </w:rPr>
                            <w:t>:</w:t>
                          </w:r>
                          <w:r>
                            <w:rPr>
                              <w:rFonts w:ascii="Arial" w:eastAsia="Arial" w:hAnsi="Arial" w:cs="Arial"/>
                              <w:color w:val="FFFFFF"/>
                              <w:spacing w:val="-1"/>
                              <w:w w:val="99"/>
                              <w:sz w:val="14"/>
                              <w:szCs w:val="14"/>
                            </w:rPr>
                            <w:t>3</w:t>
                          </w:r>
                          <w:r>
                            <w:rPr>
                              <w:rFonts w:ascii="Arial" w:eastAsia="Arial" w:hAnsi="Arial" w:cs="Arial"/>
                              <w:color w:val="FFFFFF"/>
                              <w:spacing w:val="2"/>
                              <w:w w:val="99"/>
                              <w:sz w:val="14"/>
                              <w:szCs w:val="14"/>
                            </w:rPr>
                            <w:t>(</w:t>
                          </w:r>
                          <w:proofErr w:type="spellStart"/>
                          <w:r>
                            <w:rPr>
                              <w:rFonts w:ascii="Arial" w:eastAsia="Arial" w:hAnsi="Arial" w:cs="Arial"/>
                              <w:color w:val="FFFFFF"/>
                              <w:spacing w:val="1"/>
                              <w:w w:val="99"/>
                              <w:sz w:val="14"/>
                              <w:szCs w:val="14"/>
                            </w:rPr>
                            <w:t>S</w:t>
                          </w:r>
                          <w:r>
                            <w:rPr>
                              <w:rFonts w:ascii="Arial" w:eastAsia="Arial" w:hAnsi="Arial" w:cs="Arial"/>
                              <w:color w:val="FFFFFF"/>
                              <w:spacing w:val="-1"/>
                              <w:w w:val="99"/>
                              <w:sz w:val="14"/>
                              <w:szCs w:val="14"/>
                            </w:rPr>
                            <w:t>upp</w:t>
                          </w:r>
                          <w:r>
                            <w:rPr>
                              <w:rFonts w:ascii="Arial" w:eastAsia="Arial" w:hAnsi="Arial" w:cs="Arial"/>
                              <w:color w:val="FFFFFF"/>
                              <w:spacing w:val="3"/>
                              <w:w w:val="99"/>
                              <w:sz w:val="14"/>
                              <w:szCs w:val="14"/>
                            </w:rPr>
                            <w:t>l</w:t>
                          </w:r>
                          <w:proofErr w:type="spellEnd"/>
                          <w:r>
                            <w:rPr>
                              <w:rFonts w:ascii="Arial" w:eastAsia="Arial" w:hAnsi="Arial" w:cs="Arial"/>
                              <w:color w:val="FFFFFF"/>
                              <w:w w:val="99"/>
                              <w:sz w:val="14"/>
                              <w:szCs w:val="14"/>
                            </w:rPr>
                            <w:t>)</w:t>
                          </w:r>
                        </w:p>
                        <w:p w:rsidR="008560D3" w:rsidRDefault="009566FF">
                          <w:pPr>
                            <w:spacing w:before="12"/>
                            <w:ind w:left="126" w:right="-10"/>
                            <w:jc w:val="center"/>
                            <w:rPr>
                              <w:rFonts w:ascii="Arial" w:eastAsia="Arial" w:hAnsi="Arial" w:cs="Arial"/>
                              <w:sz w:val="14"/>
                              <w:szCs w:val="14"/>
                            </w:rPr>
                          </w:pPr>
                          <w:hyperlink r:id="rId2">
                            <w:r w:rsidR="00DD2BE6">
                              <w:rPr>
                                <w:rFonts w:ascii="Arial" w:eastAsia="Arial" w:hAnsi="Arial" w:cs="Arial"/>
                                <w:color w:val="FFFFFF"/>
                                <w:spacing w:val="-1"/>
                                <w:w w:val="99"/>
                                <w:sz w:val="14"/>
                                <w:szCs w:val="14"/>
                              </w:rPr>
                              <w:t>h</w:t>
                            </w:r>
                            <w:r w:rsidR="00DD2BE6">
                              <w:rPr>
                                <w:rFonts w:ascii="Arial" w:eastAsia="Arial" w:hAnsi="Arial" w:cs="Arial"/>
                                <w:color w:val="FFFFFF"/>
                                <w:w w:val="99"/>
                                <w:sz w:val="14"/>
                                <w:szCs w:val="14"/>
                              </w:rPr>
                              <w:t>t</w:t>
                            </w:r>
                            <w:r w:rsidR="00DD2BE6">
                              <w:rPr>
                                <w:rFonts w:ascii="Arial" w:eastAsia="Arial" w:hAnsi="Arial" w:cs="Arial"/>
                                <w:color w:val="FFFFFF"/>
                                <w:spacing w:val="-1"/>
                                <w:w w:val="99"/>
                                <w:sz w:val="14"/>
                                <w:szCs w:val="14"/>
                              </w:rPr>
                              <w:t>t</w:t>
                            </w:r>
                            <w:r w:rsidR="00DD2BE6">
                              <w:rPr>
                                <w:rFonts w:ascii="Arial" w:eastAsia="Arial" w:hAnsi="Arial" w:cs="Arial"/>
                                <w:color w:val="FFFFFF"/>
                                <w:spacing w:val="2"/>
                                <w:w w:val="99"/>
                                <w:sz w:val="14"/>
                                <w:szCs w:val="14"/>
                              </w:rPr>
                              <w:t>p</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d</w:t>
                            </w:r>
                            <w:r w:rsidR="00DD2BE6">
                              <w:rPr>
                                <w:rFonts w:ascii="Arial" w:eastAsia="Arial" w:hAnsi="Arial" w:cs="Arial"/>
                                <w:color w:val="FFFFFF"/>
                                <w:w w:val="99"/>
                                <w:sz w:val="14"/>
                                <w:szCs w:val="14"/>
                              </w:rPr>
                              <w:t>x.</w:t>
                            </w:r>
                            <w:r w:rsidR="00DD2BE6">
                              <w:rPr>
                                <w:rFonts w:ascii="Arial" w:eastAsia="Arial" w:hAnsi="Arial" w:cs="Arial"/>
                                <w:color w:val="FFFFFF"/>
                                <w:spacing w:val="1"/>
                                <w:w w:val="99"/>
                                <w:sz w:val="14"/>
                                <w:szCs w:val="14"/>
                              </w:rPr>
                              <w:t>d</w:t>
                            </w:r>
                            <w:r w:rsidR="00DD2BE6">
                              <w:rPr>
                                <w:rFonts w:ascii="Arial" w:eastAsia="Arial" w:hAnsi="Arial" w:cs="Arial"/>
                                <w:color w:val="FFFFFF"/>
                                <w:spacing w:val="-1"/>
                                <w:w w:val="99"/>
                                <w:sz w:val="14"/>
                                <w:szCs w:val="14"/>
                              </w:rPr>
                              <w:t>o</w:t>
                            </w:r>
                            <w:r w:rsidR="00DD2BE6">
                              <w:rPr>
                                <w:rFonts w:ascii="Arial" w:eastAsia="Arial" w:hAnsi="Arial" w:cs="Arial"/>
                                <w:color w:val="FFFFFF"/>
                                <w:w w:val="99"/>
                                <w:sz w:val="14"/>
                                <w:szCs w:val="14"/>
                              </w:rPr>
                              <w:t>i.</w:t>
                            </w:r>
                            <w:r w:rsidR="00DD2BE6">
                              <w:rPr>
                                <w:rFonts w:ascii="Arial" w:eastAsia="Arial" w:hAnsi="Arial" w:cs="Arial"/>
                                <w:color w:val="FFFFFF"/>
                                <w:spacing w:val="2"/>
                                <w:w w:val="99"/>
                                <w:sz w:val="14"/>
                                <w:szCs w:val="14"/>
                              </w:rPr>
                              <w:t>o</w:t>
                            </w:r>
                            <w:r w:rsidR="00DD2BE6">
                              <w:rPr>
                                <w:rFonts w:ascii="Arial" w:eastAsia="Arial" w:hAnsi="Arial" w:cs="Arial"/>
                                <w:color w:val="FFFFFF"/>
                                <w:spacing w:val="-1"/>
                                <w:w w:val="99"/>
                                <w:sz w:val="14"/>
                                <w:szCs w:val="14"/>
                              </w:rPr>
                              <w:t>rg</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10</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4</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72</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2</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6</w:t>
                            </w:r>
                            <w:r w:rsidR="00DD2BE6">
                              <w:rPr>
                                <w:rFonts w:ascii="Arial" w:eastAsia="Arial" w:hAnsi="Arial" w:cs="Arial"/>
                                <w:color w:val="FFFFFF"/>
                                <w:spacing w:val="3"/>
                                <w:w w:val="99"/>
                                <w:sz w:val="14"/>
                                <w:szCs w:val="14"/>
                              </w:rPr>
                              <w:t>7</w:t>
                            </w:r>
                            <w:r w:rsidR="00DD2BE6">
                              <w:rPr>
                                <w:rFonts w:ascii="Arial" w:eastAsia="Arial" w:hAnsi="Arial" w:cs="Arial"/>
                                <w:color w:val="FFFFFF"/>
                                <w:spacing w:val="-1"/>
                                <w:w w:val="99"/>
                                <w:sz w:val="14"/>
                                <w:szCs w:val="14"/>
                              </w:rPr>
                              <w:t>-</w:t>
                            </w:r>
                            <w:r w:rsidR="00DD2BE6">
                              <w:rPr>
                                <w:rFonts w:ascii="Arial" w:eastAsia="Arial" w:hAnsi="Arial" w:cs="Arial"/>
                                <w:color w:val="FFFFFF"/>
                                <w:spacing w:val="2"/>
                                <w:w w:val="99"/>
                                <w:sz w:val="14"/>
                                <w:szCs w:val="14"/>
                              </w:rPr>
                              <w:t>0</w:t>
                            </w:r>
                            <w:r w:rsidR="00DD2BE6">
                              <w:rPr>
                                <w:rFonts w:ascii="Arial" w:eastAsia="Arial" w:hAnsi="Arial" w:cs="Arial"/>
                                <w:color w:val="FFFFFF"/>
                                <w:spacing w:val="-1"/>
                                <w:w w:val="99"/>
                                <w:sz w:val="14"/>
                                <w:szCs w:val="14"/>
                              </w:rPr>
                              <w:t>84</w:t>
                            </w:r>
                            <w:r w:rsidR="00DD2BE6">
                              <w:rPr>
                                <w:rFonts w:ascii="Arial" w:eastAsia="Arial" w:hAnsi="Arial" w:cs="Arial"/>
                                <w:color w:val="FFFFFF"/>
                                <w:spacing w:val="2"/>
                                <w:w w:val="99"/>
                                <w:sz w:val="14"/>
                                <w:szCs w:val="14"/>
                              </w:rPr>
                              <w:t>6</w:t>
                            </w:r>
                            <w:r w:rsidR="00DD2BE6">
                              <w:rPr>
                                <w:rFonts w:ascii="Arial" w:eastAsia="Arial" w:hAnsi="Arial" w:cs="Arial"/>
                                <w:color w:val="FFFFFF"/>
                                <w:w w:val="99"/>
                                <w:sz w:val="14"/>
                                <w:szCs w:val="14"/>
                              </w:rPr>
                              <w:t>.C</w:t>
                            </w:r>
                            <w:r w:rsidR="00DD2BE6">
                              <w:rPr>
                                <w:rFonts w:ascii="Arial" w:eastAsia="Arial" w:hAnsi="Arial" w:cs="Arial"/>
                                <w:color w:val="FFFFFF"/>
                                <w:spacing w:val="2"/>
                                <w:w w:val="99"/>
                                <w:sz w:val="14"/>
                                <w:szCs w:val="14"/>
                              </w:rPr>
                              <w:t>1</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0</w:t>
                            </w:r>
                            <w:r w:rsidR="00DD2BE6">
                              <w:rPr>
                                <w:rFonts w:ascii="Arial" w:eastAsia="Arial" w:hAnsi="Arial" w:cs="Arial"/>
                                <w:color w:val="FFFFFF"/>
                                <w:spacing w:val="2"/>
                                <w:w w:val="99"/>
                                <w:sz w:val="14"/>
                                <w:szCs w:val="14"/>
                              </w:rPr>
                              <w:t>0</w:t>
                            </w:r>
                            <w:r w:rsidR="00DD2BE6">
                              <w:rPr>
                                <w:rFonts w:ascii="Arial" w:eastAsia="Arial" w:hAnsi="Arial" w:cs="Arial"/>
                                <w:color w:val="FFFFFF"/>
                                <w:w w:val="99"/>
                                <w:sz w:val="14"/>
                                <w:szCs w:val="14"/>
                              </w:rPr>
                              <w:t>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8" o:spid="_x0000_s1026" type="#_x0000_t202" style="position:absolute;margin-left:416.05pt;margin-top:25.9pt;width:144.25pt;height:17.6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" filled="f" stroked="f">
              <v:textbox inset="0,0,0,0">
                <w:txbxContent>
                  <w:p w:rsidR="008560D3" w:rsidRDefault="00DD2BE6">
                    <w:pPr>
                      <w:spacing w:before="1"/>
                      <w:ind w:left="-12" w:right="-12"/>
                      <w:jc w:val="center"/>
                      <w:rPr>
                        <w:rFonts w:ascii="Arial" w:eastAsia="Arial" w:hAnsi="Arial" w:cs="Arial"/>
                        <w:sz w:val="14"/>
                        <w:szCs w:val="14"/>
                      </w:rPr>
                    </w:pPr>
                    <w:r>
                      <w:rPr>
                        <w:rFonts w:ascii="Arial" w:eastAsia="Arial" w:hAnsi="Arial" w:cs="Arial"/>
                        <w:color w:val="FFFFFF"/>
                        <w:sz w:val="14"/>
                        <w:szCs w:val="14"/>
                      </w:rPr>
                      <w:t xml:space="preserve">T </w:t>
                    </w:r>
                    <w:proofErr w:type="spellStart"/>
                    <w:r>
                      <w:rPr>
                        <w:rFonts w:ascii="Arial" w:eastAsia="Arial" w:hAnsi="Arial" w:cs="Arial"/>
                        <w:color w:val="FFFFFF"/>
                        <w:spacing w:val="-1"/>
                        <w:sz w:val="14"/>
                        <w:szCs w:val="14"/>
                      </w:rPr>
                      <w:t>Fu</w:t>
                    </w:r>
                    <w:r>
                      <w:rPr>
                        <w:rFonts w:ascii="Arial" w:eastAsia="Arial" w:hAnsi="Arial" w:cs="Arial"/>
                        <w:color w:val="FFFFFF"/>
                        <w:spacing w:val="2"/>
                        <w:sz w:val="14"/>
                        <w:szCs w:val="14"/>
                      </w:rPr>
                      <w:t>r</w:t>
                    </w:r>
                    <w:r>
                      <w:rPr>
                        <w:rFonts w:ascii="Arial" w:eastAsia="Arial" w:hAnsi="Arial" w:cs="Arial"/>
                        <w:color w:val="FFFFFF"/>
                        <w:spacing w:val="-1"/>
                        <w:sz w:val="14"/>
                        <w:szCs w:val="14"/>
                      </w:rPr>
                      <w:t>u</w:t>
                    </w:r>
                    <w:r>
                      <w:rPr>
                        <w:rFonts w:ascii="Arial" w:eastAsia="Arial" w:hAnsi="Arial" w:cs="Arial"/>
                        <w:color w:val="FFFFFF"/>
                        <w:sz w:val="14"/>
                        <w:szCs w:val="14"/>
                      </w:rPr>
                      <w:t>ta</w:t>
                    </w:r>
                    <w:proofErr w:type="spellEnd"/>
                    <w:r>
                      <w:rPr>
                        <w:rFonts w:ascii="Arial" w:eastAsia="Arial" w:hAnsi="Arial" w:cs="Arial"/>
                        <w:color w:val="FFFFFF"/>
                        <w:spacing w:val="-3"/>
                        <w:sz w:val="14"/>
                        <w:szCs w:val="14"/>
                      </w:rPr>
                      <w:t xml:space="preserve"> </w:t>
                    </w:r>
                    <w:r>
                      <w:rPr>
                        <w:rFonts w:ascii="Arial" w:eastAsia="Arial" w:hAnsi="Arial" w:cs="Arial"/>
                        <w:color w:val="FFFFFF"/>
                        <w:spacing w:val="-1"/>
                        <w:sz w:val="14"/>
                        <w:szCs w:val="14"/>
                      </w:rPr>
                      <w:t>e</w:t>
                    </w:r>
                    <w:r>
                      <w:rPr>
                        <w:rFonts w:ascii="Arial" w:eastAsia="Arial" w:hAnsi="Arial" w:cs="Arial"/>
                        <w:color w:val="FFFFFF"/>
                        <w:sz w:val="14"/>
                        <w:szCs w:val="14"/>
                      </w:rPr>
                      <w:t>t</w:t>
                    </w:r>
                    <w:r>
                      <w:rPr>
                        <w:rFonts w:ascii="Arial" w:eastAsia="Arial" w:hAnsi="Arial" w:cs="Arial"/>
                        <w:color w:val="FFFFFF"/>
                        <w:spacing w:val="1"/>
                        <w:sz w:val="14"/>
                        <w:szCs w:val="14"/>
                      </w:rPr>
                      <w:t xml:space="preserve"> </w:t>
                    </w:r>
                    <w:r>
                      <w:rPr>
                        <w:rFonts w:ascii="Arial" w:eastAsia="Arial" w:hAnsi="Arial" w:cs="Arial"/>
                        <w:color w:val="FFFFFF"/>
                        <w:spacing w:val="-1"/>
                        <w:sz w:val="14"/>
                        <w:szCs w:val="14"/>
                      </w:rPr>
                      <w:t>a</w:t>
                    </w:r>
                    <w:r>
                      <w:rPr>
                        <w:rFonts w:ascii="Arial" w:eastAsia="Arial" w:hAnsi="Arial" w:cs="Arial"/>
                        <w:color w:val="FFFFFF"/>
                        <w:sz w:val="14"/>
                        <w:szCs w:val="14"/>
                      </w:rPr>
                      <w:t>l., J</w:t>
                    </w:r>
                    <w:r>
                      <w:rPr>
                        <w:rFonts w:ascii="Arial" w:eastAsia="Arial" w:hAnsi="Arial" w:cs="Arial"/>
                        <w:color w:val="FFFFFF"/>
                        <w:spacing w:val="-2"/>
                        <w:sz w:val="14"/>
                        <w:szCs w:val="14"/>
                      </w:rPr>
                      <w:t xml:space="preserve"> </w:t>
                    </w:r>
                    <w:proofErr w:type="spellStart"/>
                    <w:r>
                      <w:rPr>
                        <w:rFonts w:ascii="Arial" w:eastAsia="Arial" w:hAnsi="Arial" w:cs="Arial"/>
                        <w:color w:val="FFFFFF"/>
                        <w:spacing w:val="1"/>
                        <w:sz w:val="14"/>
                        <w:szCs w:val="14"/>
                      </w:rPr>
                      <w:t>P</w:t>
                    </w:r>
                    <w:r>
                      <w:rPr>
                        <w:rFonts w:ascii="Arial" w:eastAsia="Arial" w:hAnsi="Arial" w:cs="Arial"/>
                        <w:color w:val="FFFFFF"/>
                        <w:spacing w:val="-1"/>
                        <w:sz w:val="14"/>
                        <w:szCs w:val="14"/>
                      </w:rPr>
                      <w:t>a</w:t>
                    </w:r>
                    <w:r>
                      <w:rPr>
                        <w:rFonts w:ascii="Arial" w:eastAsia="Arial" w:hAnsi="Arial" w:cs="Arial"/>
                        <w:color w:val="FFFFFF"/>
                        <w:sz w:val="14"/>
                        <w:szCs w:val="14"/>
                      </w:rPr>
                      <w:t>i</w:t>
                    </w:r>
                    <w:proofErr w:type="spellEnd"/>
                    <w:r>
                      <w:rPr>
                        <w:rFonts w:ascii="Arial" w:eastAsia="Arial" w:hAnsi="Arial" w:cs="Arial"/>
                        <w:color w:val="FFFFFF"/>
                        <w:sz w:val="14"/>
                        <w:szCs w:val="14"/>
                      </w:rPr>
                      <w:t xml:space="preserve"> n</w:t>
                    </w:r>
                    <w:r>
                      <w:rPr>
                        <w:rFonts w:ascii="Arial" w:eastAsia="Arial" w:hAnsi="Arial" w:cs="Arial"/>
                        <w:color w:val="FFFFFF"/>
                        <w:spacing w:val="-2"/>
                        <w:sz w:val="14"/>
                        <w:szCs w:val="14"/>
                      </w:rPr>
                      <w:t xml:space="preserve"> </w:t>
                    </w:r>
                    <w:r>
                      <w:rPr>
                        <w:rFonts w:ascii="Arial" w:eastAsia="Arial" w:hAnsi="Arial" w:cs="Arial"/>
                        <w:color w:val="FFFFFF"/>
                        <w:spacing w:val="2"/>
                        <w:sz w:val="14"/>
                        <w:szCs w:val="14"/>
                      </w:rPr>
                      <w:t>R</w:t>
                    </w:r>
                    <w:r>
                      <w:rPr>
                        <w:rFonts w:ascii="Arial" w:eastAsia="Arial" w:hAnsi="Arial" w:cs="Arial"/>
                        <w:color w:val="FFFFFF"/>
                        <w:spacing w:val="-1"/>
                        <w:sz w:val="14"/>
                        <w:szCs w:val="14"/>
                      </w:rPr>
                      <w:t>e</w:t>
                    </w:r>
                    <w:r>
                      <w:rPr>
                        <w:rFonts w:ascii="Arial" w:eastAsia="Arial" w:hAnsi="Arial" w:cs="Arial"/>
                        <w:color w:val="FFFFFF"/>
                        <w:sz w:val="14"/>
                        <w:szCs w:val="14"/>
                      </w:rPr>
                      <w:t>li</w:t>
                    </w:r>
                    <w:r>
                      <w:rPr>
                        <w:rFonts w:ascii="Arial" w:eastAsia="Arial" w:hAnsi="Arial" w:cs="Arial"/>
                        <w:color w:val="FFFFFF"/>
                        <w:spacing w:val="-1"/>
                        <w:sz w:val="14"/>
                        <w:szCs w:val="14"/>
                      </w:rPr>
                      <w:t>e</w:t>
                    </w:r>
                    <w:r>
                      <w:rPr>
                        <w:rFonts w:ascii="Arial" w:eastAsia="Arial" w:hAnsi="Arial" w:cs="Arial"/>
                        <w:color w:val="FFFFFF"/>
                        <w:sz w:val="14"/>
                        <w:szCs w:val="14"/>
                      </w:rPr>
                      <w:t>f</w:t>
                    </w:r>
                    <w:r>
                      <w:rPr>
                        <w:rFonts w:ascii="Arial" w:eastAsia="Arial" w:hAnsi="Arial" w:cs="Arial"/>
                        <w:color w:val="FFFFFF"/>
                        <w:spacing w:val="-2"/>
                        <w:sz w:val="14"/>
                        <w:szCs w:val="14"/>
                      </w:rPr>
                      <w:t xml:space="preserve"> </w:t>
                    </w:r>
                    <w:r>
                      <w:rPr>
                        <w:rFonts w:ascii="Arial" w:eastAsia="Arial" w:hAnsi="Arial" w:cs="Arial"/>
                        <w:color w:val="FFFFFF"/>
                        <w:spacing w:val="-1"/>
                        <w:sz w:val="14"/>
                        <w:szCs w:val="14"/>
                      </w:rPr>
                      <w:t>2</w:t>
                    </w:r>
                    <w:r>
                      <w:rPr>
                        <w:rFonts w:ascii="Arial" w:eastAsia="Arial" w:hAnsi="Arial" w:cs="Arial"/>
                        <w:color w:val="FFFFFF"/>
                        <w:spacing w:val="2"/>
                        <w:sz w:val="14"/>
                        <w:szCs w:val="14"/>
                      </w:rPr>
                      <w:t>0</w:t>
                    </w:r>
                    <w:r>
                      <w:rPr>
                        <w:rFonts w:ascii="Arial" w:eastAsia="Arial" w:hAnsi="Arial" w:cs="Arial"/>
                        <w:color w:val="FFFFFF"/>
                        <w:spacing w:val="-1"/>
                        <w:sz w:val="14"/>
                        <w:szCs w:val="14"/>
                      </w:rPr>
                      <w:t>16</w:t>
                    </w:r>
                    <w:r>
                      <w:rPr>
                        <w:rFonts w:ascii="Arial" w:eastAsia="Arial" w:hAnsi="Arial" w:cs="Arial"/>
                        <w:color w:val="FFFFFF"/>
                        <w:sz w:val="14"/>
                        <w:szCs w:val="14"/>
                      </w:rPr>
                      <w:t>,</w:t>
                    </w:r>
                    <w:r>
                      <w:rPr>
                        <w:rFonts w:ascii="Arial" w:eastAsia="Arial" w:hAnsi="Arial" w:cs="Arial"/>
                        <w:color w:val="FFFFFF"/>
                        <w:spacing w:val="-2"/>
                        <w:sz w:val="14"/>
                        <w:szCs w:val="14"/>
                      </w:rPr>
                      <w:t xml:space="preserve"> </w:t>
                    </w:r>
                    <w:r>
                      <w:rPr>
                        <w:rFonts w:ascii="Arial" w:eastAsia="Arial" w:hAnsi="Arial" w:cs="Arial"/>
                        <w:color w:val="FFFFFF"/>
                        <w:spacing w:val="-1"/>
                        <w:w w:val="99"/>
                        <w:sz w:val="14"/>
                        <w:szCs w:val="14"/>
                      </w:rPr>
                      <w:t>5</w:t>
                    </w:r>
                    <w:r>
                      <w:rPr>
                        <w:rFonts w:ascii="Arial" w:eastAsia="Arial" w:hAnsi="Arial" w:cs="Arial"/>
                        <w:color w:val="FFFFFF"/>
                        <w:spacing w:val="2"/>
                        <w:w w:val="99"/>
                        <w:sz w:val="14"/>
                        <w:szCs w:val="14"/>
                      </w:rPr>
                      <w:t>:</w:t>
                    </w:r>
                    <w:r>
                      <w:rPr>
                        <w:rFonts w:ascii="Arial" w:eastAsia="Arial" w:hAnsi="Arial" w:cs="Arial"/>
                        <w:color w:val="FFFFFF"/>
                        <w:spacing w:val="-1"/>
                        <w:w w:val="99"/>
                        <w:sz w:val="14"/>
                        <w:szCs w:val="14"/>
                      </w:rPr>
                      <w:t>3</w:t>
                    </w:r>
                    <w:r>
                      <w:rPr>
                        <w:rFonts w:ascii="Arial" w:eastAsia="Arial" w:hAnsi="Arial" w:cs="Arial"/>
                        <w:color w:val="FFFFFF"/>
                        <w:spacing w:val="2"/>
                        <w:w w:val="99"/>
                        <w:sz w:val="14"/>
                        <w:szCs w:val="14"/>
                      </w:rPr>
                      <w:t>(</w:t>
                    </w:r>
                    <w:proofErr w:type="spellStart"/>
                    <w:r>
                      <w:rPr>
                        <w:rFonts w:ascii="Arial" w:eastAsia="Arial" w:hAnsi="Arial" w:cs="Arial"/>
                        <w:color w:val="FFFFFF"/>
                        <w:spacing w:val="1"/>
                        <w:w w:val="99"/>
                        <w:sz w:val="14"/>
                        <w:szCs w:val="14"/>
                      </w:rPr>
                      <w:t>S</w:t>
                    </w:r>
                    <w:r>
                      <w:rPr>
                        <w:rFonts w:ascii="Arial" w:eastAsia="Arial" w:hAnsi="Arial" w:cs="Arial"/>
                        <w:color w:val="FFFFFF"/>
                        <w:spacing w:val="-1"/>
                        <w:w w:val="99"/>
                        <w:sz w:val="14"/>
                        <w:szCs w:val="14"/>
                      </w:rPr>
                      <w:t>upp</w:t>
                    </w:r>
                    <w:r>
                      <w:rPr>
                        <w:rFonts w:ascii="Arial" w:eastAsia="Arial" w:hAnsi="Arial" w:cs="Arial"/>
                        <w:color w:val="FFFFFF"/>
                        <w:spacing w:val="3"/>
                        <w:w w:val="99"/>
                        <w:sz w:val="14"/>
                        <w:szCs w:val="14"/>
                      </w:rPr>
                      <w:t>l</w:t>
                    </w:r>
                    <w:proofErr w:type="spellEnd"/>
                    <w:r>
                      <w:rPr>
                        <w:rFonts w:ascii="Arial" w:eastAsia="Arial" w:hAnsi="Arial" w:cs="Arial"/>
                        <w:color w:val="FFFFFF"/>
                        <w:w w:val="99"/>
                        <w:sz w:val="14"/>
                        <w:szCs w:val="14"/>
                      </w:rPr>
                      <w:t>)</w:t>
                    </w:r>
                  </w:p>
                  <w:p w:rsidR="008560D3" w:rsidRDefault="000D1B48">
                    <w:pPr>
                      <w:spacing w:before="12"/>
                      <w:ind w:left="126" w:right="-10"/>
                      <w:jc w:val="center"/>
                      <w:rPr>
                        <w:rFonts w:ascii="Arial" w:eastAsia="Arial" w:hAnsi="Arial" w:cs="Arial"/>
                        <w:sz w:val="14"/>
                        <w:szCs w:val="14"/>
                      </w:rPr>
                    </w:pPr>
                    <w:hyperlink r:id="rId3">
                      <w:r w:rsidR="00DD2BE6">
                        <w:rPr>
                          <w:rFonts w:ascii="Arial" w:eastAsia="Arial" w:hAnsi="Arial" w:cs="Arial"/>
                          <w:color w:val="FFFFFF"/>
                          <w:spacing w:val="-1"/>
                          <w:w w:val="99"/>
                          <w:sz w:val="14"/>
                          <w:szCs w:val="14"/>
                        </w:rPr>
                        <w:t>h</w:t>
                      </w:r>
                      <w:r w:rsidR="00DD2BE6">
                        <w:rPr>
                          <w:rFonts w:ascii="Arial" w:eastAsia="Arial" w:hAnsi="Arial" w:cs="Arial"/>
                          <w:color w:val="FFFFFF"/>
                          <w:w w:val="99"/>
                          <w:sz w:val="14"/>
                          <w:szCs w:val="14"/>
                        </w:rPr>
                        <w:t>t</w:t>
                      </w:r>
                      <w:r w:rsidR="00DD2BE6">
                        <w:rPr>
                          <w:rFonts w:ascii="Arial" w:eastAsia="Arial" w:hAnsi="Arial" w:cs="Arial"/>
                          <w:color w:val="FFFFFF"/>
                          <w:spacing w:val="-1"/>
                          <w:w w:val="99"/>
                          <w:sz w:val="14"/>
                          <w:szCs w:val="14"/>
                        </w:rPr>
                        <w:t>t</w:t>
                      </w:r>
                      <w:r w:rsidR="00DD2BE6">
                        <w:rPr>
                          <w:rFonts w:ascii="Arial" w:eastAsia="Arial" w:hAnsi="Arial" w:cs="Arial"/>
                          <w:color w:val="FFFFFF"/>
                          <w:spacing w:val="2"/>
                          <w:w w:val="99"/>
                          <w:sz w:val="14"/>
                          <w:szCs w:val="14"/>
                        </w:rPr>
                        <w:t>p</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d</w:t>
                      </w:r>
                      <w:r w:rsidR="00DD2BE6">
                        <w:rPr>
                          <w:rFonts w:ascii="Arial" w:eastAsia="Arial" w:hAnsi="Arial" w:cs="Arial"/>
                          <w:color w:val="FFFFFF"/>
                          <w:w w:val="99"/>
                          <w:sz w:val="14"/>
                          <w:szCs w:val="14"/>
                        </w:rPr>
                        <w:t>x.</w:t>
                      </w:r>
                      <w:r w:rsidR="00DD2BE6">
                        <w:rPr>
                          <w:rFonts w:ascii="Arial" w:eastAsia="Arial" w:hAnsi="Arial" w:cs="Arial"/>
                          <w:color w:val="FFFFFF"/>
                          <w:spacing w:val="1"/>
                          <w:w w:val="99"/>
                          <w:sz w:val="14"/>
                          <w:szCs w:val="14"/>
                        </w:rPr>
                        <w:t>d</w:t>
                      </w:r>
                      <w:r w:rsidR="00DD2BE6">
                        <w:rPr>
                          <w:rFonts w:ascii="Arial" w:eastAsia="Arial" w:hAnsi="Arial" w:cs="Arial"/>
                          <w:color w:val="FFFFFF"/>
                          <w:spacing w:val="-1"/>
                          <w:w w:val="99"/>
                          <w:sz w:val="14"/>
                          <w:szCs w:val="14"/>
                        </w:rPr>
                        <w:t>o</w:t>
                      </w:r>
                      <w:r w:rsidR="00DD2BE6">
                        <w:rPr>
                          <w:rFonts w:ascii="Arial" w:eastAsia="Arial" w:hAnsi="Arial" w:cs="Arial"/>
                          <w:color w:val="FFFFFF"/>
                          <w:w w:val="99"/>
                          <w:sz w:val="14"/>
                          <w:szCs w:val="14"/>
                        </w:rPr>
                        <w:t>i.</w:t>
                      </w:r>
                      <w:r w:rsidR="00DD2BE6">
                        <w:rPr>
                          <w:rFonts w:ascii="Arial" w:eastAsia="Arial" w:hAnsi="Arial" w:cs="Arial"/>
                          <w:color w:val="FFFFFF"/>
                          <w:spacing w:val="2"/>
                          <w:w w:val="99"/>
                          <w:sz w:val="14"/>
                          <w:szCs w:val="14"/>
                        </w:rPr>
                        <w:t>o</w:t>
                      </w:r>
                      <w:r w:rsidR="00DD2BE6">
                        <w:rPr>
                          <w:rFonts w:ascii="Arial" w:eastAsia="Arial" w:hAnsi="Arial" w:cs="Arial"/>
                          <w:color w:val="FFFFFF"/>
                          <w:spacing w:val="-1"/>
                          <w:w w:val="99"/>
                          <w:sz w:val="14"/>
                          <w:szCs w:val="14"/>
                        </w:rPr>
                        <w:t>rg</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10</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4</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72</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2</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6</w:t>
                      </w:r>
                      <w:r w:rsidR="00DD2BE6">
                        <w:rPr>
                          <w:rFonts w:ascii="Arial" w:eastAsia="Arial" w:hAnsi="Arial" w:cs="Arial"/>
                          <w:color w:val="FFFFFF"/>
                          <w:spacing w:val="3"/>
                          <w:w w:val="99"/>
                          <w:sz w:val="14"/>
                          <w:szCs w:val="14"/>
                        </w:rPr>
                        <w:t>7</w:t>
                      </w:r>
                      <w:r w:rsidR="00DD2BE6">
                        <w:rPr>
                          <w:rFonts w:ascii="Arial" w:eastAsia="Arial" w:hAnsi="Arial" w:cs="Arial"/>
                          <w:color w:val="FFFFFF"/>
                          <w:spacing w:val="-1"/>
                          <w:w w:val="99"/>
                          <w:sz w:val="14"/>
                          <w:szCs w:val="14"/>
                        </w:rPr>
                        <w:t>-</w:t>
                      </w:r>
                      <w:r w:rsidR="00DD2BE6">
                        <w:rPr>
                          <w:rFonts w:ascii="Arial" w:eastAsia="Arial" w:hAnsi="Arial" w:cs="Arial"/>
                          <w:color w:val="FFFFFF"/>
                          <w:spacing w:val="2"/>
                          <w:w w:val="99"/>
                          <w:sz w:val="14"/>
                          <w:szCs w:val="14"/>
                        </w:rPr>
                        <w:t>0</w:t>
                      </w:r>
                      <w:r w:rsidR="00DD2BE6">
                        <w:rPr>
                          <w:rFonts w:ascii="Arial" w:eastAsia="Arial" w:hAnsi="Arial" w:cs="Arial"/>
                          <w:color w:val="FFFFFF"/>
                          <w:spacing w:val="-1"/>
                          <w:w w:val="99"/>
                          <w:sz w:val="14"/>
                          <w:szCs w:val="14"/>
                        </w:rPr>
                        <w:t>84</w:t>
                      </w:r>
                      <w:r w:rsidR="00DD2BE6">
                        <w:rPr>
                          <w:rFonts w:ascii="Arial" w:eastAsia="Arial" w:hAnsi="Arial" w:cs="Arial"/>
                          <w:color w:val="FFFFFF"/>
                          <w:spacing w:val="2"/>
                          <w:w w:val="99"/>
                          <w:sz w:val="14"/>
                          <w:szCs w:val="14"/>
                        </w:rPr>
                        <w:t>6</w:t>
                      </w:r>
                      <w:r w:rsidR="00DD2BE6">
                        <w:rPr>
                          <w:rFonts w:ascii="Arial" w:eastAsia="Arial" w:hAnsi="Arial" w:cs="Arial"/>
                          <w:color w:val="FFFFFF"/>
                          <w:w w:val="99"/>
                          <w:sz w:val="14"/>
                          <w:szCs w:val="14"/>
                        </w:rPr>
                        <w:t>.C</w:t>
                      </w:r>
                      <w:r w:rsidR="00DD2BE6">
                        <w:rPr>
                          <w:rFonts w:ascii="Arial" w:eastAsia="Arial" w:hAnsi="Arial" w:cs="Arial"/>
                          <w:color w:val="FFFFFF"/>
                          <w:spacing w:val="2"/>
                          <w:w w:val="99"/>
                          <w:sz w:val="14"/>
                          <w:szCs w:val="14"/>
                        </w:rPr>
                        <w:t>1</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0</w:t>
                      </w:r>
                      <w:r w:rsidR="00DD2BE6">
                        <w:rPr>
                          <w:rFonts w:ascii="Arial" w:eastAsia="Arial" w:hAnsi="Arial" w:cs="Arial"/>
                          <w:color w:val="FFFFFF"/>
                          <w:spacing w:val="2"/>
                          <w:w w:val="99"/>
                          <w:sz w:val="14"/>
                          <w:szCs w:val="14"/>
                        </w:rPr>
                        <w:t>0</w:t>
                      </w:r>
                      <w:r w:rsidR="00DD2BE6">
                        <w:rPr>
                          <w:rFonts w:ascii="Arial" w:eastAsia="Arial" w:hAnsi="Arial" w:cs="Arial"/>
                          <w:color w:val="FFFFFF"/>
                          <w:w w:val="99"/>
                          <w:sz w:val="14"/>
                          <w:szCs w:val="14"/>
                        </w:rPr>
                        <w:t>6</w:t>
                      </w:r>
                    </w:hyperlink>
                  </w:p>
                </w:txbxContent>
              </v:textbox>
              <w10:wrap anchorx="page" anchory="page"/>
            </v:shape>
          </w:pict>
        </mc:Fallback>
      </mc:AlternateContent>
    </w:r>
    <w:r>
      <w:rPr>
        <w:noProof/>
      </w:rPr>
      <mc:AlternateContent>
        <mc:Choice Requires="wps">
          <w:drawing>
            <wp:anchor distT="0" distB="0" distL="114300" distR="114300" simplePos="0" relativeHeight="251655680" behindDoc="1" locked="0" layoutInCell="1" allowOverlap="1">
              <wp:simplePos x="0" y="0"/>
              <wp:positionH relativeFrom="page">
                <wp:posOffset>444500</wp:posOffset>
              </wp:positionH>
              <wp:positionV relativeFrom="page">
                <wp:posOffset>610870</wp:posOffset>
              </wp:positionV>
              <wp:extent cx="6329045" cy="501650"/>
              <wp:effectExtent l="0" t="1270" r="0" b="190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904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Default="00DD2BE6">
                          <w:pPr>
                            <w:spacing w:line="200" w:lineRule="exact"/>
                            <w:ind w:left="20"/>
                            <w:rPr>
                              <w:rFonts w:ascii="Corbel" w:eastAsia="Corbel" w:hAnsi="Corbel" w:cs="Corbel"/>
                              <w:sz w:val="18"/>
                              <w:szCs w:val="18"/>
                            </w:rPr>
                          </w:pPr>
                          <w:r>
                            <w:rPr>
                              <w:rFonts w:ascii="Corbel" w:eastAsia="Corbel" w:hAnsi="Corbel" w:cs="Corbel"/>
                              <w:color w:val="FFFFFF"/>
                              <w:spacing w:val="-1"/>
                              <w:position w:val="1"/>
                              <w:sz w:val="18"/>
                              <w:szCs w:val="18"/>
                            </w:rPr>
                            <w:t>I</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t</w:t>
                          </w:r>
                          <w:r>
                            <w:rPr>
                              <w:rFonts w:ascii="Corbel" w:eastAsia="Corbel" w:hAnsi="Corbel" w:cs="Corbel"/>
                              <w:color w:val="FFFFFF"/>
                              <w:spacing w:val="-1"/>
                              <w:position w:val="1"/>
                              <w:sz w:val="18"/>
                              <w:szCs w:val="18"/>
                            </w:rPr>
                            <w:t>e</w:t>
                          </w:r>
                          <w:r>
                            <w:rPr>
                              <w:rFonts w:ascii="Corbel" w:eastAsia="Corbel" w:hAnsi="Corbel" w:cs="Corbel"/>
                              <w:color w:val="FFFFFF"/>
                              <w:position w:val="1"/>
                              <w:sz w:val="18"/>
                              <w:szCs w:val="18"/>
                            </w:rPr>
                            <w:t>r</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at</w:t>
                          </w:r>
                          <w:r>
                            <w:rPr>
                              <w:rFonts w:ascii="Corbel" w:eastAsia="Corbel" w:hAnsi="Corbel" w:cs="Corbel"/>
                              <w:color w:val="FFFFFF"/>
                              <w:spacing w:val="-1"/>
                              <w:position w:val="1"/>
                              <w:sz w:val="18"/>
                              <w:szCs w:val="18"/>
                            </w:rPr>
                            <w:t>i</w:t>
                          </w:r>
                          <w:r>
                            <w:rPr>
                              <w:rFonts w:ascii="Corbel" w:eastAsia="Corbel" w:hAnsi="Corbel" w:cs="Corbel"/>
                              <w:color w:val="FFFFFF"/>
                              <w:position w:val="1"/>
                              <w:sz w:val="18"/>
                              <w:szCs w:val="18"/>
                            </w:rPr>
                            <w:t>o</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al</w:t>
                          </w:r>
                          <w:r>
                            <w:rPr>
                              <w:rFonts w:ascii="Corbel" w:eastAsia="Corbel" w:hAnsi="Corbel" w:cs="Corbel"/>
                              <w:color w:val="FFFFFF"/>
                              <w:spacing w:val="-1"/>
                              <w:position w:val="1"/>
                              <w:sz w:val="18"/>
                              <w:szCs w:val="18"/>
                            </w:rPr>
                            <w:t xml:space="preserve"> </w:t>
                          </w:r>
                          <w:r>
                            <w:rPr>
                              <w:rFonts w:ascii="Corbel" w:eastAsia="Corbel" w:hAnsi="Corbel" w:cs="Corbel"/>
                              <w:color w:val="FFFFFF"/>
                              <w:position w:val="1"/>
                              <w:sz w:val="18"/>
                              <w:szCs w:val="18"/>
                            </w:rPr>
                            <w:t>Confe</w:t>
                          </w:r>
                          <w:r>
                            <w:rPr>
                              <w:rFonts w:ascii="Corbel" w:eastAsia="Corbel" w:hAnsi="Corbel" w:cs="Corbel"/>
                              <w:color w:val="FFFFFF"/>
                              <w:spacing w:val="-1"/>
                              <w:position w:val="1"/>
                              <w:sz w:val="18"/>
                              <w:szCs w:val="18"/>
                            </w:rPr>
                            <w:t>re</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ce on</w:t>
                          </w:r>
                        </w:p>
                        <w:p w:rsidR="008560D3" w:rsidRDefault="00DD2BE6">
                          <w:pPr>
                            <w:spacing w:line="580" w:lineRule="exact"/>
                            <w:ind w:left="20" w:right="-78"/>
                            <w:rPr>
                              <w:rFonts w:ascii="Cambria Math" w:eastAsia="Cambria Math" w:hAnsi="Cambria Math" w:cs="Cambria Math"/>
                              <w:sz w:val="24"/>
                              <w:szCs w:val="24"/>
                            </w:rPr>
                          </w:pPr>
                          <w:r>
                            <w:rPr>
                              <w:rFonts w:ascii="Impact" w:eastAsia="Impact" w:hAnsi="Impact" w:cs="Impact"/>
                              <w:color w:val="FFFFFF"/>
                              <w:position w:val="-1"/>
                              <w:sz w:val="52"/>
                              <w:szCs w:val="52"/>
                            </w:rPr>
                            <w:t>F</w:t>
                          </w:r>
                          <w:r>
                            <w:rPr>
                              <w:rFonts w:ascii="Impact" w:eastAsia="Impact" w:hAnsi="Impact" w:cs="Impact"/>
                              <w:color w:val="FFFFFF"/>
                              <w:spacing w:val="-2"/>
                              <w:position w:val="-1"/>
                              <w:sz w:val="52"/>
                              <w:szCs w:val="52"/>
                            </w:rPr>
                            <w:t>i</w:t>
                          </w:r>
                          <w:r>
                            <w:rPr>
                              <w:rFonts w:ascii="Impact" w:eastAsia="Impact" w:hAnsi="Impact" w:cs="Impact"/>
                              <w:color w:val="FFFFFF"/>
                              <w:position w:val="-1"/>
                              <w:sz w:val="52"/>
                              <w:szCs w:val="52"/>
                            </w:rPr>
                            <w:t>bromy</w:t>
                          </w:r>
                          <w:r>
                            <w:rPr>
                              <w:rFonts w:ascii="Impact" w:eastAsia="Impact" w:hAnsi="Impact" w:cs="Impact"/>
                              <w:color w:val="FFFFFF"/>
                              <w:spacing w:val="-2"/>
                              <w:position w:val="-1"/>
                              <w:sz w:val="52"/>
                              <w:szCs w:val="52"/>
                            </w:rPr>
                            <w:t>a</w:t>
                          </w:r>
                          <w:r>
                            <w:rPr>
                              <w:rFonts w:ascii="Impact" w:eastAsia="Impact" w:hAnsi="Impact" w:cs="Impact"/>
                              <w:color w:val="FFFFFF"/>
                              <w:position w:val="-1"/>
                              <w:sz w:val="52"/>
                              <w:szCs w:val="52"/>
                            </w:rPr>
                            <w:t>lg</w:t>
                          </w:r>
                          <w:r>
                            <w:rPr>
                              <w:rFonts w:ascii="Impact" w:eastAsia="Impact" w:hAnsi="Impact" w:cs="Impact"/>
                              <w:color w:val="FFFFFF"/>
                              <w:spacing w:val="-1"/>
                              <w:position w:val="-1"/>
                              <w:sz w:val="52"/>
                              <w:szCs w:val="52"/>
                            </w:rPr>
                            <w:t>i</w:t>
                          </w:r>
                          <w:r>
                            <w:rPr>
                              <w:rFonts w:ascii="Impact" w:eastAsia="Impact" w:hAnsi="Impact" w:cs="Impact"/>
                              <w:color w:val="FFFFFF"/>
                              <w:position w:val="-1"/>
                              <w:sz w:val="52"/>
                              <w:szCs w:val="52"/>
                            </w:rPr>
                            <w:t>a</w:t>
                          </w:r>
                          <w:r>
                            <w:rPr>
                              <w:rFonts w:ascii="Impact" w:eastAsia="Impact" w:hAnsi="Impact" w:cs="Impact"/>
                              <w:color w:val="FFFFFF"/>
                              <w:spacing w:val="-1"/>
                              <w:position w:val="-1"/>
                              <w:sz w:val="52"/>
                              <w:szCs w:val="52"/>
                            </w:rPr>
                            <w:t xml:space="preserve"> </w:t>
                          </w:r>
                          <w:r>
                            <w:rPr>
                              <w:rFonts w:ascii="Impact" w:eastAsia="Impact" w:hAnsi="Impact" w:cs="Impact"/>
                              <w:color w:val="FFFFFF"/>
                              <w:position w:val="-1"/>
                              <w:sz w:val="52"/>
                              <w:szCs w:val="52"/>
                            </w:rPr>
                            <w:t>a</w:t>
                          </w:r>
                          <w:r>
                            <w:rPr>
                              <w:rFonts w:ascii="Impact" w:eastAsia="Impact" w:hAnsi="Impact" w:cs="Impact"/>
                              <w:color w:val="FFFFFF"/>
                              <w:spacing w:val="-3"/>
                              <w:position w:val="-1"/>
                              <w:sz w:val="52"/>
                              <w:szCs w:val="52"/>
                            </w:rPr>
                            <w:t>n</w:t>
                          </w:r>
                          <w:r>
                            <w:rPr>
                              <w:rFonts w:ascii="Impact" w:eastAsia="Impact" w:hAnsi="Impact" w:cs="Impact"/>
                              <w:color w:val="FFFFFF"/>
                              <w:position w:val="-1"/>
                              <w:sz w:val="52"/>
                              <w:szCs w:val="52"/>
                            </w:rPr>
                            <w:t>d Chro</w:t>
                          </w:r>
                          <w:r>
                            <w:rPr>
                              <w:rFonts w:ascii="Impact" w:eastAsia="Impact" w:hAnsi="Impact" w:cs="Impact"/>
                              <w:color w:val="FFFFFF"/>
                              <w:spacing w:val="-1"/>
                              <w:position w:val="-1"/>
                              <w:sz w:val="52"/>
                              <w:szCs w:val="52"/>
                            </w:rPr>
                            <w:t>n</w:t>
                          </w:r>
                          <w:r>
                            <w:rPr>
                              <w:rFonts w:ascii="Impact" w:eastAsia="Impact" w:hAnsi="Impact" w:cs="Impact"/>
                              <w:color w:val="FFFFFF"/>
                              <w:position w:val="-1"/>
                              <w:sz w:val="52"/>
                              <w:szCs w:val="52"/>
                            </w:rPr>
                            <w:t>ic</w:t>
                          </w:r>
                          <w:r>
                            <w:rPr>
                              <w:rFonts w:ascii="Impact" w:eastAsia="Impact" w:hAnsi="Impact" w:cs="Impact"/>
                              <w:color w:val="FFFFFF"/>
                              <w:spacing w:val="-2"/>
                              <w:position w:val="-1"/>
                              <w:sz w:val="52"/>
                              <w:szCs w:val="52"/>
                            </w:rPr>
                            <w:t xml:space="preserve"> </w:t>
                          </w:r>
                          <w:r>
                            <w:rPr>
                              <w:rFonts w:ascii="Impact" w:eastAsia="Impact" w:hAnsi="Impact" w:cs="Impact"/>
                              <w:color w:val="FFFFFF"/>
                              <w:position w:val="-1"/>
                              <w:sz w:val="52"/>
                              <w:szCs w:val="52"/>
                            </w:rPr>
                            <w:t>P</w:t>
                          </w:r>
                          <w:r>
                            <w:rPr>
                              <w:rFonts w:ascii="Impact" w:eastAsia="Impact" w:hAnsi="Impact" w:cs="Impact"/>
                              <w:color w:val="FFFFFF"/>
                              <w:spacing w:val="-1"/>
                              <w:position w:val="-1"/>
                              <w:sz w:val="52"/>
                              <w:szCs w:val="52"/>
                            </w:rPr>
                            <w:t>a</w:t>
                          </w:r>
                          <w:r>
                            <w:rPr>
                              <w:rFonts w:ascii="Impact" w:eastAsia="Impact" w:hAnsi="Impact" w:cs="Impact"/>
                              <w:color w:val="FFFFFF"/>
                              <w:position w:val="-1"/>
                              <w:sz w:val="52"/>
                              <w:szCs w:val="52"/>
                            </w:rPr>
                            <w:t xml:space="preserve">in </w:t>
                          </w:r>
                          <w:r>
                            <w:rPr>
                              <w:rFonts w:ascii="Cambria Math" w:eastAsia="Cambria Math" w:hAnsi="Cambria Math" w:cs="Cambria Math"/>
                              <w:color w:val="FFFFFF"/>
                              <w:spacing w:val="1"/>
                              <w:position w:val="-1"/>
                              <w:sz w:val="24"/>
                              <w:szCs w:val="24"/>
                            </w:rPr>
                            <w:t>(</w:t>
                          </w:r>
                          <w:r>
                            <w:rPr>
                              <w:rFonts w:ascii="Cambria Math" w:eastAsia="Cambria Math" w:hAnsi="Cambria Math" w:cs="Cambria Math"/>
                              <w:color w:val="FFFFFF"/>
                              <w:position w:val="-1"/>
                              <w:sz w:val="24"/>
                              <w:szCs w:val="24"/>
                            </w:rPr>
                            <w:t xml:space="preserve">June </w:t>
                          </w:r>
                          <w:r>
                            <w:rPr>
                              <w:rFonts w:ascii="Cambria Math" w:eastAsia="Cambria Math" w:hAnsi="Cambria Math" w:cs="Cambria Math"/>
                              <w:color w:val="FFFFFF"/>
                              <w:spacing w:val="-1"/>
                              <w:position w:val="-1"/>
                              <w:sz w:val="24"/>
                              <w:szCs w:val="24"/>
                            </w:rPr>
                            <w:t>15-</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spacing w:val="-1"/>
                              <w:position w:val="-1"/>
                              <w:sz w:val="24"/>
                              <w:szCs w:val="24"/>
                            </w:rPr>
                            <w:t>6</w:t>
                          </w:r>
                          <w:r>
                            <w:rPr>
                              <w:rFonts w:ascii="Cambria Math" w:eastAsia="Cambria Math" w:hAnsi="Cambria Math" w:cs="Cambria Math"/>
                              <w:color w:val="FFFFFF"/>
                              <w:position w:val="-1"/>
                              <w:sz w:val="24"/>
                              <w:szCs w:val="24"/>
                            </w:rPr>
                            <w:t>,</w:t>
                          </w:r>
                          <w:r>
                            <w:rPr>
                              <w:rFonts w:ascii="Cambria Math" w:eastAsia="Cambria Math" w:hAnsi="Cambria Math" w:cs="Cambria Math"/>
                              <w:color w:val="FFFFFF"/>
                              <w:spacing w:val="1"/>
                              <w:position w:val="-1"/>
                              <w:sz w:val="24"/>
                              <w:szCs w:val="24"/>
                            </w:rPr>
                            <w:t xml:space="preserve"> </w:t>
                          </w:r>
                          <w:proofErr w:type="gramStart"/>
                          <w:r>
                            <w:rPr>
                              <w:rFonts w:ascii="Cambria Math" w:eastAsia="Cambria Math" w:hAnsi="Cambria Math" w:cs="Cambria Math"/>
                              <w:color w:val="FFFFFF"/>
                              <w:spacing w:val="-1"/>
                              <w:position w:val="-1"/>
                              <w:sz w:val="24"/>
                              <w:szCs w:val="24"/>
                            </w:rPr>
                            <w:t>20</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position w:val="-1"/>
                              <w:sz w:val="24"/>
                              <w:szCs w:val="24"/>
                            </w:rPr>
                            <w:t xml:space="preserve">6 </w:t>
                          </w:r>
                          <w:r>
                            <w:rPr>
                              <w:rFonts w:ascii="Cambria Math" w:eastAsia="Cambria Math" w:hAnsi="Cambria Math" w:cs="Cambria Math"/>
                              <w:color w:val="FFFFFF"/>
                              <w:spacing w:val="53"/>
                              <w:position w:val="-1"/>
                              <w:sz w:val="24"/>
                              <w:szCs w:val="24"/>
                            </w:rPr>
                            <w:t xml:space="preserve"> </w:t>
                          </w:r>
                          <w:r>
                            <w:rPr>
                              <w:rFonts w:ascii="Cambria Math" w:eastAsia="Cambria Math" w:hAnsi="Cambria Math" w:cs="Cambria Math"/>
                              <w:color w:val="FFFFFF"/>
                              <w:position w:val="-1"/>
                              <w:sz w:val="24"/>
                              <w:szCs w:val="24"/>
                            </w:rPr>
                            <w:t>Phila</w:t>
                          </w:r>
                          <w:r>
                            <w:rPr>
                              <w:rFonts w:ascii="Cambria Math" w:eastAsia="Cambria Math" w:hAnsi="Cambria Math" w:cs="Cambria Math"/>
                              <w:color w:val="FFFFFF"/>
                              <w:spacing w:val="-2"/>
                              <w:position w:val="-1"/>
                              <w:sz w:val="24"/>
                              <w:szCs w:val="24"/>
                            </w:rPr>
                            <w:t>d</w:t>
                          </w:r>
                          <w:r>
                            <w:rPr>
                              <w:rFonts w:ascii="Cambria Math" w:eastAsia="Cambria Math" w:hAnsi="Cambria Math" w:cs="Cambria Math"/>
                              <w:color w:val="FFFFFF"/>
                              <w:position w:val="-1"/>
                              <w:sz w:val="24"/>
                              <w:szCs w:val="24"/>
                            </w:rPr>
                            <w:t>el</w:t>
                          </w:r>
                          <w:r>
                            <w:rPr>
                              <w:rFonts w:ascii="Cambria Math" w:eastAsia="Cambria Math" w:hAnsi="Cambria Math" w:cs="Cambria Math"/>
                              <w:color w:val="FFFFFF"/>
                              <w:spacing w:val="3"/>
                              <w:position w:val="-1"/>
                              <w:sz w:val="24"/>
                              <w:szCs w:val="24"/>
                            </w:rPr>
                            <w:t>p</w:t>
                          </w:r>
                          <w:r>
                            <w:rPr>
                              <w:rFonts w:ascii="Cambria Math" w:eastAsia="Cambria Math" w:hAnsi="Cambria Math" w:cs="Cambria Math"/>
                              <w:color w:val="FFFFFF"/>
                              <w:spacing w:val="-1"/>
                              <w:position w:val="-1"/>
                              <w:sz w:val="24"/>
                              <w:szCs w:val="24"/>
                            </w:rPr>
                            <w:t>h</w:t>
                          </w:r>
                          <w:r>
                            <w:rPr>
                              <w:rFonts w:ascii="Cambria Math" w:eastAsia="Cambria Math" w:hAnsi="Cambria Math" w:cs="Cambria Math"/>
                              <w:color w:val="FFFFFF"/>
                              <w:position w:val="-1"/>
                              <w:sz w:val="24"/>
                              <w:szCs w:val="24"/>
                            </w:rPr>
                            <w:t>ia</w:t>
                          </w:r>
                          <w:proofErr w:type="gramEnd"/>
                          <w:r>
                            <w:rPr>
                              <w:rFonts w:ascii="Cambria Math" w:eastAsia="Cambria Math" w:hAnsi="Cambria Math" w:cs="Cambria Math"/>
                              <w:color w:val="FFFFFF"/>
                              <w:position w:val="-1"/>
                              <w:sz w:val="24"/>
                              <w:szCs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7" o:spid="_x0000_s1027" type="#_x0000_t202" style="position:absolute;margin-left:35pt;margin-top:48.1pt;width:498.35pt;height:39.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RAsgIAALA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" filled="f" stroked="f">
              <v:textbox inset="0,0,0,0">
                <w:txbxContent>
                  <w:p w:rsidR="008560D3" w:rsidRDefault="00DD2BE6">
                    <w:pPr>
                      <w:spacing w:line="200" w:lineRule="exact"/>
                      <w:ind w:left="20"/>
                      <w:rPr>
                        <w:rFonts w:ascii="Corbel" w:eastAsia="Corbel" w:hAnsi="Corbel" w:cs="Corbel"/>
                        <w:sz w:val="18"/>
                        <w:szCs w:val="18"/>
                      </w:rPr>
                    </w:pPr>
                    <w:r>
                      <w:rPr>
                        <w:rFonts w:ascii="Corbel" w:eastAsia="Corbel" w:hAnsi="Corbel" w:cs="Corbel"/>
                        <w:color w:val="FFFFFF"/>
                        <w:spacing w:val="-1"/>
                        <w:position w:val="1"/>
                        <w:sz w:val="18"/>
                        <w:szCs w:val="18"/>
                      </w:rPr>
                      <w:t>I</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t</w:t>
                    </w:r>
                    <w:r>
                      <w:rPr>
                        <w:rFonts w:ascii="Corbel" w:eastAsia="Corbel" w:hAnsi="Corbel" w:cs="Corbel"/>
                        <w:color w:val="FFFFFF"/>
                        <w:spacing w:val="-1"/>
                        <w:position w:val="1"/>
                        <w:sz w:val="18"/>
                        <w:szCs w:val="18"/>
                      </w:rPr>
                      <w:t>e</w:t>
                    </w:r>
                    <w:r>
                      <w:rPr>
                        <w:rFonts w:ascii="Corbel" w:eastAsia="Corbel" w:hAnsi="Corbel" w:cs="Corbel"/>
                        <w:color w:val="FFFFFF"/>
                        <w:position w:val="1"/>
                        <w:sz w:val="18"/>
                        <w:szCs w:val="18"/>
                      </w:rPr>
                      <w:t>r</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at</w:t>
                    </w:r>
                    <w:r>
                      <w:rPr>
                        <w:rFonts w:ascii="Corbel" w:eastAsia="Corbel" w:hAnsi="Corbel" w:cs="Corbel"/>
                        <w:color w:val="FFFFFF"/>
                        <w:spacing w:val="-1"/>
                        <w:position w:val="1"/>
                        <w:sz w:val="18"/>
                        <w:szCs w:val="18"/>
                      </w:rPr>
                      <w:t>i</w:t>
                    </w:r>
                    <w:r>
                      <w:rPr>
                        <w:rFonts w:ascii="Corbel" w:eastAsia="Corbel" w:hAnsi="Corbel" w:cs="Corbel"/>
                        <w:color w:val="FFFFFF"/>
                        <w:position w:val="1"/>
                        <w:sz w:val="18"/>
                        <w:szCs w:val="18"/>
                      </w:rPr>
                      <w:t>o</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al</w:t>
                    </w:r>
                    <w:r>
                      <w:rPr>
                        <w:rFonts w:ascii="Corbel" w:eastAsia="Corbel" w:hAnsi="Corbel" w:cs="Corbel"/>
                        <w:color w:val="FFFFFF"/>
                        <w:spacing w:val="-1"/>
                        <w:position w:val="1"/>
                        <w:sz w:val="18"/>
                        <w:szCs w:val="18"/>
                      </w:rPr>
                      <w:t xml:space="preserve"> </w:t>
                    </w:r>
                    <w:r>
                      <w:rPr>
                        <w:rFonts w:ascii="Corbel" w:eastAsia="Corbel" w:hAnsi="Corbel" w:cs="Corbel"/>
                        <w:color w:val="FFFFFF"/>
                        <w:position w:val="1"/>
                        <w:sz w:val="18"/>
                        <w:szCs w:val="18"/>
                      </w:rPr>
                      <w:t>Confe</w:t>
                    </w:r>
                    <w:r>
                      <w:rPr>
                        <w:rFonts w:ascii="Corbel" w:eastAsia="Corbel" w:hAnsi="Corbel" w:cs="Corbel"/>
                        <w:color w:val="FFFFFF"/>
                        <w:spacing w:val="-1"/>
                        <w:position w:val="1"/>
                        <w:sz w:val="18"/>
                        <w:szCs w:val="18"/>
                      </w:rPr>
                      <w:t>re</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ce on</w:t>
                    </w:r>
                  </w:p>
                  <w:p w:rsidR="008560D3" w:rsidRDefault="00DD2BE6">
                    <w:pPr>
                      <w:spacing w:line="580" w:lineRule="exact"/>
                      <w:ind w:left="20" w:right="-78"/>
                      <w:rPr>
                        <w:rFonts w:ascii="Cambria Math" w:eastAsia="Cambria Math" w:hAnsi="Cambria Math" w:cs="Cambria Math"/>
                        <w:sz w:val="24"/>
                        <w:szCs w:val="24"/>
                      </w:rPr>
                    </w:pPr>
                    <w:r>
                      <w:rPr>
                        <w:rFonts w:ascii="Impact" w:eastAsia="Impact" w:hAnsi="Impact" w:cs="Impact"/>
                        <w:color w:val="FFFFFF"/>
                        <w:position w:val="-1"/>
                        <w:sz w:val="52"/>
                        <w:szCs w:val="52"/>
                      </w:rPr>
                      <w:t>F</w:t>
                    </w:r>
                    <w:r>
                      <w:rPr>
                        <w:rFonts w:ascii="Impact" w:eastAsia="Impact" w:hAnsi="Impact" w:cs="Impact"/>
                        <w:color w:val="FFFFFF"/>
                        <w:spacing w:val="-2"/>
                        <w:position w:val="-1"/>
                        <w:sz w:val="52"/>
                        <w:szCs w:val="52"/>
                      </w:rPr>
                      <w:t>i</w:t>
                    </w:r>
                    <w:r>
                      <w:rPr>
                        <w:rFonts w:ascii="Impact" w:eastAsia="Impact" w:hAnsi="Impact" w:cs="Impact"/>
                        <w:color w:val="FFFFFF"/>
                        <w:position w:val="-1"/>
                        <w:sz w:val="52"/>
                        <w:szCs w:val="52"/>
                      </w:rPr>
                      <w:t>bromy</w:t>
                    </w:r>
                    <w:r>
                      <w:rPr>
                        <w:rFonts w:ascii="Impact" w:eastAsia="Impact" w:hAnsi="Impact" w:cs="Impact"/>
                        <w:color w:val="FFFFFF"/>
                        <w:spacing w:val="-2"/>
                        <w:position w:val="-1"/>
                        <w:sz w:val="52"/>
                        <w:szCs w:val="52"/>
                      </w:rPr>
                      <w:t>a</w:t>
                    </w:r>
                    <w:r>
                      <w:rPr>
                        <w:rFonts w:ascii="Impact" w:eastAsia="Impact" w:hAnsi="Impact" w:cs="Impact"/>
                        <w:color w:val="FFFFFF"/>
                        <w:position w:val="-1"/>
                        <w:sz w:val="52"/>
                        <w:szCs w:val="52"/>
                      </w:rPr>
                      <w:t>lg</w:t>
                    </w:r>
                    <w:r>
                      <w:rPr>
                        <w:rFonts w:ascii="Impact" w:eastAsia="Impact" w:hAnsi="Impact" w:cs="Impact"/>
                        <w:color w:val="FFFFFF"/>
                        <w:spacing w:val="-1"/>
                        <w:position w:val="-1"/>
                        <w:sz w:val="52"/>
                        <w:szCs w:val="52"/>
                      </w:rPr>
                      <w:t>i</w:t>
                    </w:r>
                    <w:r>
                      <w:rPr>
                        <w:rFonts w:ascii="Impact" w:eastAsia="Impact" w:hAnsi="Impact" w:cs="Impact"/>
                        <w:color w:val="FFFFFF"/>
                        <w:position w:val="-1"/>
                        <w:sz w:val="52"/>
                        <w:szCs w:val="52"/>
                      </w:rPr>
                      <w:t>a</w:t>
                    </w:r>
                    <w:r>
                      <w:rPr>
                        <w:rFonts w:ascii="Impact" w:eastAsia="Impact" w:hAnsi="Impact" w:cs="Impact"/>
                        <w:color w:val="FFFFFF"/>
                        <w:spacing w:val="-1"/>
                        <w:position w:val="-1"/>
                        <w:sz w:val="52"/>
                        <w:szCs w:val="52"/>
                      </w:rPr>
                      <w:t xml:space="preserve"> </w:t>
                    </w:r>
                    <w:r>
                      <w:rPr>
                        <w:rFonts w:ascii="Impact" w:eastAsia="Impact" w:hAnsi="Impact" w:cs="Impact"/>
                        <w:color w:val="FFFFFF"/>
                        <w:position w:val="-1"/>
                        <w:sz w:val="52"/>
                        <w:szCs w:val="52"/>
                      </w:rPr>
                      <w:t>a</w:t>
                    </w:r>
                    <w:r>
                      <w:rPr>
                        <w:rFonts w:ascii="Impact" w:eastAsia="Impact" w:hAnsi="Impact" w:cs="Impact"/>
                        <w:color w:val="FFFFFF"/>
                        <w:spacing w:val="-3"/>
                        <w:position w:val="-1"/>
                        <w:sz w:val="52"/>
                        <w:szCs w:val="52"/>
                      </w:rPr>
                      <w:t>n</w:t>
                    </w:r>
                    <w:r>
                      <w:rPr>
                        <w:rFonts w:ascii="Impact" w:eastAsia="Impact" w:hAnsi="Impact" w:cs="Impact"/>
                        <w:color w:val="FFFFFF"/>
                        <w:position w:val="-1"/>
                        <w:sz w:val="52"/>
                        <w:szCs w:val="52"/>
                      </w:rPr>
                      <w:t>d Chro</w:t>
                    </w:r>
                    <w:r>
                      <w:rPr>
                        <w:rFonts w:ascii="Impact" w:eastAsia="Impact" w:hAnsi="Impact" w:cs="Impact"/>
                        <w:color w:val="FFFFFF"/>
                        <w:spacing w:val="-1"/>
                        <w:position w:val="-1"/>
                        <w:sz w:val="52"/>
                        <w:szCs w:val="52"/>
                      </w:rPr>
                      <w:t>n</w:t>
                    </w:r>
                    <w:r>
                      <w:rPr>
                        <w:rFonts w:ascii="Impact" w:eastAsia="Impact" w:hAnsi="Impact" w:cs="Impact"/>
                        <w:color w:val="FFFFFF"/>
                        <w:position w:val="-1"/>
                        <w:sz w:val="52"/>
                        <w:szCs w:val="52"/>
                      </w:rPr>
                      <w:t>ic</w:t>
                    </w:r>
                    <w:r>
                      <w:rPr>
                        <w:rFonts w:ascii="Impact" w:eastAsia="Impact" w:hAnsi="Impact" w:cs="Impact"/>
                        <w:color w:val="FFFFFF"/>
                        <w:spacing w:val="-2"/>
                        <w:position w:val="-1"/>
                        <w:sz w:val="52"/>
                        <w:szCs w:val="52"/>
                      </w:rPr>
                      <w:t xml:space="preserve"> </w:t>
                    </w:r>
                    <w:r>
                      <w:rPr>
                        <w:rFonts w:ascii="Impact" w:eastAsia="Impact" w:hAnsi="Impact" w:cs="Impact"/>
                        <w:color w:val="FFFFFF"/>
                        <w:position w:val="-1"/>
                        <w:sz w:val="52"/>
                        <w:szCs w:val="52"/>
                      </w:rPr>
                      <w:t>P</w:t>
                    </w:r>
                    <w:r>
                      <w:rPr>
                        <w:rFonts w:ascii="Impact" w:eastAsia="Impact" w:hAnsi="Impact" w:cs="Impact"/>
                        <w:color w:val="FFFFFF"/>
                        <w:spacing w:val="-1"/>
                        <w:position w:val="-1"/>
                        <w:sz w:val="52"/>
                        <w:szCs w:val="52"/>
                      </w:rPr>
                      <w:t>a</w:t>
                    </w:r>
                    <w:r>
                      <w:rPr>
                        <w:rFonts w:ascii="Impact" w:eastAsia="Impact" w:hAnsi="Impact" w:cs="Impact"/>
                        <w:color w:val="FFFFFF"/>
                        <w:position w:val="-1"/>
                        <w:sz w:val="52"/>
                        <w:szCs w:val="52"/>
                      </w:rPr>
                      <w:t xml:space="preserve">in </w:t>
                    </w:r>
                    <w:r>
                      <w:rPr>
                        <w:rFonts w:ascii="Cambria Math" w:eastAsia="Cambria Math" w:hAnsi="Cambria Math" w:cs="Cambria Math"/>
                        <w:color w:val="FFFFFF"/>
                        <w:spacing w:val="1"/>
                        <w:position w:val="-1"/>
                        <w:sz w:val="24"/>
                        <w:szCs w:val="24"/>
                      </w:rPr>
                      <w:t>(</w:t>
                    </w:r>
                    <w:r>
                      <w:rPr>
                        <w:rFonts w:ascii="Cambria Math" w:eastAsia="Cambria Math" w:hAnsi="Cambria Math" w:cs="Cambria Math"/>
                        <w:color w:val="FFFFFF"/>
                        <w:position w:val="-1"/>
                        <w:sz w:val="24"/>
                        <w:szCs w:val="24"/>
                      </w:rPr>
                      <w:t xml:space="preserve">June </w:t>
                    </w:r>
                    <w:r>
                      <w:rPr>
                        <w:rFonts w:ascii="Cambria Math" w:eastAsia="Cambria Math" w:hAnsi="Cambria Math" w:cs="Cambria Math"/>
                        <w:color w:val="FFFFFF"/>
                        <w:spacing w:val="-1"/>
                        <w:position w:val="-1"/>
                        <w:sz w:val="24"/>
                        <w:szCs w:val="24"/>
                      </w:rPr>
                      <w:t>15-</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spacing w:val="-1"/>
                        <w:position w:val="-1"/>
                        <w:sz w:val="24"/>
                        <w:szCs w:val="24"/>
                      </w:rPr>
                      <w:t>6</w:t>
                    </w:r>
                    <w:r>
                      <w:rPr>
                        <w:rFonts w:ascii="Cambria Math" w:eastAsia="Cambria Math" w:hAnsi="Cambria Math" w:cs="Cambria Math"/>
                        <w:color w:val="FFFFFF"/>
                        <w:position w:val="-1"/>
                        <w:sz w:val="24"/>
                        <w:szCs w:val="24"/>
                      </w:rPr>
                      <w:t>,</w:t>
                    </w:r>
                    <w:r>
                      <w:rPr>
                        <w:rFonts w:ascii="Cambria Math" w:eastAsia="Cambria Math" w:hAnsi="Cambria Math" w:cs="Cambria Math"/>
                        <w:color w:val="FFFFFF"/>
                        <w:spacing w:val="1"/>
                        <w:position w:val="-1"/>
                        <w:sz w:val="24"/>
                        <w:szCs w:val="24"/>
                      </w:rPr>
                      <w:t xml:space="preserve"> </w:t>
                    </w:r>
                    <w:proofErr w:type="gramStart"/>
                    <w:r>
                      <w:rPr>
                        <w:rFonts w:ascii="Cambria Math" w:eastAsia="Cambria Math" w:hAnsi="Cambria Math" w:cs="Cambria Math"/>
                        <w:color w:val="FFFFFF"/>
                        <w:spacing w:val="-1"/>
                        <w:position w:val="-1"/>
                        <w:sz w:val="24"/>
                        <w:szCs w:val="24"/>
                      </w:rPr>
                      <w:t>20</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position w:val="-1"/>
                        <w:sz w:val="24"/>
                        <w:szCs w:val="24"/>
                      </w:rPr>
                      <w:t xml:space="preserve">6 </w:t>
                    </w:r>
                    <w:r>
                      <w:rPr>
                        <w:rFonts w:ascii="Cambria Math" w:eastAsia="Cambria Math" w:hAnsi="Cambria Math" w:cs="Cambria Math"/>
                        <w:color w:val="FFFFFF"/>
                        <w:spacing w:val="53"/>
                        <w:position w:val="-1"/>
                        <w:sz w:val="24"/>
                        <w:szCs w:val="24"/>
                      </w:rPr>
                      <w:t xml:space="preserve"> </w:t>
                    </w:r>
                    <w:r>
                      <w:rPr>
                        <w:rFonts w:ascii="Cambria Math" w:eastAsia="Cambria Math" w:hAnsi="Cambria Math" w:cs="Cambria Math"/>
                        <w:color w:val="FFFFFF"/>
                        <w:position w:val="-1"/>
                        <w:sz w:val="24"/>
                        <w:szCs w:val="24"/>
                      </w:rPr>
                      <w:t>Phila</w:t>
                    </w:r>
                    <w:r>
                      <w:rPr>
                        <w:rFonts w:ascii="Cambria Math" w:eastAsia="Cambria Math" w:hAnsi="Cambria Math" w:cs="Cambria Math"/>
                        <w:color w:val="FFFFFF"/>
                        <w:spacing w:val="-2"/>
                        <w:position w:val="-1"/>
                        <w:sz w:val="24"/>
                        <w:szCs w:val="24"/>
                      </w:rPr>
                      <w:t>d</w:t>
                    </w:r>
                    <w:r>
                      <w:rPr>
                        <w:rFonts w:ascii="Cambria Math" w:eastAsia="Cambria Math" w:hAnsi="Cambria Math" w:cs="Cambria Math"/>
                        <w:color w:val="FFFFFF"/>
                        <w:position w:val="-1"/>
                        <w:sz w:val="24"/>
                        <w:szCs w:val="24"/>
                      </w:rPr>
                      <w:t>el</w:t>
                    </w:r>
                    <w:r>
                      <w:rPr>
                        <w:rFonts w:ascii="Cambria Math" w:eastAsia="Cambria Math" w:hAnsi="Cambria Math" w:cs="Cambria Math"/>
                        <w:color w:val="FFFFFF"/>
                        <w:spacing w:val="3"/>
                        <w:position w:val="-1"/>
                        <w:sz w:val="24"/>
                        <w:szCs w:val="24"/>
                      </w:rPr>
                      <w:t>p</w:t>
                    </w:r>
                    <w:r>
                      <w:rPr>
                        <w:rFonts w:ascii="Cambria Math" w:eastAsia="Cambria Math" w:hAnsi="Cambria Math" w:cs="Cambria Math"/>
                        <w:color w:val="FFFFFF"/>
                        <w:spacing w:val="-1"/>
                        <w:position w:val="-1"/>
                        <w:sz w:val="24"/>
                        <w:szCs w:val="24"/>
                      </w:rPr>
                      <w:t>h</w:t>
                    </w:r>
                    <w:r>
                      <w:rPr>
                        <w:rFonts w:ascii="Cambria Math" w:eastAsia="Cambria Math" w:hAnsi="Cambria Math" w:cs="Cambria Math"/>
                        <w:color w:val="FFFFFF"/>
                        <w:position w:val="-1"/>
                        <w:sz w:val="24"/>
                        <w:szCs w:val="24"/>
                      </w:rPr>
                      <w:t>ia</w:t>
                    </w:r>
                    <w:proofErr w:type="gramEnd"/>
                    <w:r>
                      <w:rPr>
                        <w:rFonts w:ascii="Cambria Math" w:eastAsia="Cambria Math" w:hAnsi="Cambria Math" w:cs="Cambria Math"/>
                        <w:color w:val="FFFFFF"/>
                        <w:position w:val="-1"/>
                        <w:sz w:val="24"/>
                        <w:szCs w:val="24"/>
                      </w:rPr>
                      <w: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575512"/>
    <w:multiLevelType w:val="multilevel"/>
    <w:tmpl w:val="9A90103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0D3"/>
    <w:rsid w:val="00001A97"/>
    <w:rsid w:val="000D1B48"/>
    <w:rsid w:val="0016093B"/>
    <w:rsid w:val="001F4895"/>
    <w:rsid w:val="00236941"/>
    <w:rsid w:val="00406603"/>
    <w:rsid w:val="00671E22"/>
    <w:rsid w:val="006D6F84"/>
    <w:rsid w:val="008560D3"/>
    <w:rsid w:val="009023B1"/>
    <w:rsid w:val="009566FF"/>
    <w:rsid w:val="00A96F17"/>
    <w:rsid w:val="00DD2BE6"/>
    <w:rsid w:val="00DF3F4D"/>
    <w:rsid w:val="00E223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389A56-F62F-497C-8DCF-513BC669C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236941"/>
    <w:pPr>
      <w:tabs>
        <w:tab w:val="center" w:pos="4513"/>
        <w:tab w:val="right" w:pos="9026"/>
      </w:tabs>
    </w:pPr>
  </w:style>
  <w:style w:type="character" w:customStyle="1" w:styleId="HeaderChar">
    <w:name w:val="Header Char"/>
    <w:basedOn w:val="DefaultParagraphFont"/>
    <w:link w:val="Header"/>
    <w:uiPriority w:val="99"/>
    <w:rsid w:val="00236941"/>
  </w:style>
  <w:style w:type="paragraph" w:styleId="Footer">
    <w:name w:val="footer"/>
    <w:basedOn w:val="Normal"/>
    <w:link w:val="FooterChar"/>
    <w:uiPriority w:val="99"/>
    <w:unhideWhenUsed/>
    <w:rsid w:val="00236941"/>
    <w:pPr>
      <w:tabs>
        <w:tab w:val="center" w:pos="4513"/>
        <w:tab w:val="right" w:pos="9026"/>
      </w:tabs>
    </w:pPr>
  </w:style>
  <w:style w:type="character" w:customStyle="1" w:styleId="FooterChar">
    <w:name w:val="Footer Char"/>
    <w:basedOn w:val="DefaultParagraphFont"/>
    <w:link w:val="Footer"/>
    <w:uiPriority w:val="99"/>
    <w:rsid w:val="00236941"/>
  </w:style>
  <w:style w:type="paragraph" w:styleId="NoSpacing">
    <w:name w:val="No Spacing"/>
    <w:uiPriority w:val="1"/>
    <w:qFormat/>
    <w:rsid w:val="00236941"/>
  </w:style>
  <w:style w:type="character" w:styleId="Hyperlink">
    <w:name w:val="Hyperlink"/>
    <w:basedOn w:val="DefaultParagraphFont"/>
    <w:uiPriority w:val="99"/>
    <w:unhideWhenUsed/>
    <w:rsid w:val="006D6F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ni7289@gmail.com" TargetMode="External"/><Relationship Id="rId5" Type="http://schemas.openxmlformats.org/officeDocument/2006/relationships/footnotes" Target="footnotes.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ti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Crystallography</dc:creator>
  <cp:lastModifiedBy>Manikandan</cp:lastModifiedBy>
  <cp:revision>6</cp:revision>
  <dcterms:created xsi:type="dcterms:W3CDTF">2017-12-08T11:59:00Z</dcterms:created>
  <dcterms:modified xsi:type="dcterms:W3CDTF">2017-12-11T13:47:00Z</dcterms:modified>
</cp:coreProperties>
</file>