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D3" w:rsidRPr="0016093B" w:rsidRDefault="00DD2BE6" w:rsidP="00236941">
      <w:pPr>
        <w:pStyle w:val="NoSpacing"/>
        <w:rPr>
          <w:rFonts w:eastAsia="Cambria Math"/>
          <w:sz w:val="32"/>
          <w:szCs w:val="32"/>
        </w:rPr>
      </w:pPr>
      <w:r w:rsidRPr="0016093B">
        <w:rPr>
          <w:rFonts w:eastAsia="Cambria Math"/>
          <w:sz w:val="32"/>
          <w:szCs w:val="32"/>
        </w:rPr>
        <w:t xml:space="preserve">Women, trauma and alcohol dependency: Connections </w:t>
      </w:r>
      <w:proofErr w:type="gramStart"/>
      <w:r w:rsidRPr="0016093B">
        <w:rPr>
          <w:rFonts w:eastAsia="Cambria Math"/>
          <w:sz w:val="32"/>
          <w:szCs w:val="32"/>
        </w:rPr>
        <w:t xml:space="preserve">and </w:t>
      </w:r>
      <w:r w:rsidR="00236941" w:rsidRPr="0016093B">
        <w:rPr>
          <w:rFonts w:eastAsia="Cambria Math"/>
          <w:sz w:val="32"/>
          <w:szCs w:val="32"/>
        </w:rPr>
        <w:t xml:space="preserve"> </w:t>
      </w:r>
      <w:r w:rsidRPr="0016093B">
        <w:rPr>
          <w:rFonts w:eastAsia="Cambria Math"/>
          <w:sz w:val="32"/>
          <w:szCs w:val="32"/>
        </w:rPr>
        <w:t>disconnections</w:t>
      </w:r>
      <w:proofErr w:type="gramEnd"/>
      <w:r w:rsidRPr="0016093B">
        <w:rPr>
          <w:rFonts w:eastAsia="Cambria Math"/>
          <w:sz w:val="32"/>
          <w:szCs w:val="32"/>
        </w:rPr>
        <w:t xml:space="preserve"> in alcohol treatment for women</w:t>
      </w:r>
    </w:p>
    <w:p w:rsidR="0016093B" w:rsidRDefault="0016093B" w:rsidP="0016093B">
      <w:pPr>
        <w:spacing w:line="160" w:lineRule="exact"/>
        <w:rPr>
          <w:rFonts w:eastAsia="Arial"/>
          <w:sz w:val="32"/>
          <w:szCs w:val="32"/>
        </w:rPr>
      </w:pPr>
    </w:p>
    <w:p w:rsidR="008560D3" w:rsidRDefault="00DD2BE6" w:rsidP="0016093B">
      <w:pPr>
        <w:spacing w:line="160" w:lineRule="exact"/>
        <w:ind w:firstLine="2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De</w:t>
      </w:r>
      <w:r>
        <w:rPr>
          <w:rFonts w:ascii="Arial" w:eastAsia="Arial" w:hAnsi="Arial" w:cs="Arial"/>
          <w:spacing w:val="1"/>
          <w:sz w:val="18"/>
          <w:szCs w:val="18"/>
        </w:rPr>
        <w:t>ann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ul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ihill</w:t>
      </w:r>
      <w:proofErr w:type="spellEnd"/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D,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nda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</w:t>
      </w:r>
    </w:p>
    <w:p w:rsidR="008560D3" w:rsidRDefault="00DD2BE6">
      <w:pPr>
        <w:spacing w:line="180" w:lineRule="exact"/>
        <w:ind w:left="2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De</w:t>
      </w:r>
      <w:r>
        <w:rPr>
          <w:rFonts w:ascii="Arial" w:eastAsia="Arial" w:hAnsi="Arial" w:cs="Arial"/>
          <w:spacing w:val="1"/>
          <w:sz w:val="18"/>
          <w:szCs w:val="18"/>
        </w:rPr>
        <w:t>ann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ul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ihill</w:t>
      </w:r>
      <w:proofErr w:type="spellEnd"/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D,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nda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</w:t>
      </w:r>
    </w:p>
    <w:p w:rsidR="008560D3" w:rsidRDefault="008560D3">
      <w:pPr>
        <w:spacing w:before="5" w:line="100" w:lineRule="exact"/>
        <w:rPr>
          <w:sz w:val="11"/>
          <w:szCs w:val="11"/>
        </w:rPr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  <w:sectPr w:rsidR="008560D3">
          <w:headerReference w:type="default" r:id="rId8"/>
          <w:footerReference w:type="default" r:id="rId9"/>
          <w:pgSz w:w="11920" w:h="16860"/>
          <w:pgMar w:top="1720" w:right="600" w:bottom="280" w:left="500" w:header="521" w:footer="664" w:gutter="0"/>
          <w:cols w:space="720"/>
        </w:sectPr>
      </w:pPr>
    </w:p>
    <w:p w:rsidR="008560D3" w:rsidRDefault="008560D3">
      <w:pPr>
        <w:spacing w:before="8" w:line="100" w:lineRule="exact"/>
        <w:rPr>
          <w:sz w:val="10"/>
          <w:szCs w:val="10"/>
        </w:rPr>
      </w:pPr>
    </w:p>
    <w:p w:rsidR="008560D3" w:rsidRDefault="00DD2BE6">
      <w:pPr>
        <w:ind w:left="220" w:right="27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  <w:spacing w:val="-5"/>
        </w:rPr>
        <w:t>A</w:t>
      </w:r>
      <w:r>
        <w:rPr>
          <w:rFonts w:ascii="Arial" w:eastAsia="Arial" w:hAnsi="Arial" w:cs="Arial"/>
          <w:b/>
          <w:color w:val="BE5A13"/>
          <w:spacing w:val="3"/>
        </w:rPr>
        <w:t>b</w:t>
      </w:r>
      <w:r>
        <w:rPr>
          <w:rFonts w:ascii="Arial" w:eastAsia="Arial" w:hAnsi="Arial" w:cs="Arial"/>
          <w:b/>
          <w:color w:val="BE5A13"/>
        </w:rPr>
        <w:t>s</w:t>
      </w:r>
      <w:r>
        <w:rPr>
          <w:rFonts w:ascii="Arial" w:eastAsia="Arial" w:hAnsi="Arial" w:cs="Arial"/>
          <w:b/>
          <w:color w:val="BE5A13"/>
          <w:spacing w:val="3"/>
        </w:rPr>
        <w:t>t</w:t>
      </w:r>
      <w:r>
        <w:rPr>
          <w:rFonts w:ascii="Arial" w:eastAsia="Arial" w:hAnsi="Arial" w:cs="Arial"/>
          <w:b/>
          <w:color w:val="BE5A13"/>
          <w:spacing w:val="-1"/>
        </w:rPr>
        <w:t>r</w:t>
      </w:r>
      <w:r>
        <w:rPr>
          <w:rFonts w:ascii="Arial" w:eastAsia="Arial" w:hAnsi="Arial" w:cs="Arial"/>
          <w:b/>
          <w:color w:val="BE5A13"/>
        </w:rPr>
        <w:t>a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t</w:t>
      </w:r>
      <w:r>
        <w:rPr>
          <w:rFonts w:ascii="Arial" w:eastAsia="Arial" w:hAnsi="Arial" w:cs="Arial"/>
          <w:b/>
          <w:color w:val="BE5A13"/>
          <w:spacing w:val="-7"/>
        </w:rPr>
        <w:t xml:space="preserve"> </w:t>
      </w:r>
      <w:r>
        <w:rPr>
          <w:rFonts w:ascii="Arial" w:eastAsia="Arial" w:hAnsi="Arial" w:cs="Arial"/>
          <w:b/>
          <w:color w:val="BE5A13"/>
          <w:spacing w:val="1"/>
        </w:rPr>
        <w:t>(</w:t>
      </w:r>
      <w:r>
        <w:rPr>
          <w:rFonts w:ascii="Arial" w:eastAsia="Arial" w:hAnsi="Arial" w:cs="Arial"/>
          <w:b/>
          <w:color w:val="BE5A13"/>
          <w:spacing w:val="2"/>
        </w:rPr>
        <w:t>3</w:t>
      </w:r>
      <w:r>
        <w:rPr>
          <w:rFonts w:ascii="Arial" w:eastAsia="Arial" w:hAnsi="Arial" w:cs="Arial"/>
          <w:b/>
          <w:color w:val="BE5A13"/>
        </w:rPr>
        <w:t>00</w:t>
      </w:r>
      <w:r>
        <w:rPr>
          <w:rFonts w:ascii="Arial" w:eastAsia="Arial" w:hAnsi="Arial" w:cs="Arial"/>
          <w:b/>
          <w:color w:val="BE5A13"/>
          <w:spacing w:val="-5"/>
        </w:rPr>
        <w:t xml:space="preserve"> </w:t>
      </w:r>
      <w:r>
        <w:rPr>
          <w:rFonts w:ascii="Arial" w:eastAsia="Arial" w:hAnsi="Arial" w:cs="Arial"/>
          <w:b/>
          <w:color w:val="BE5A13"/>
          <w:spacing w:val="3"/>
        </w:rPr>
        <w:t>w</w:t>
      </w:r>
      <w:r>
        <w:rPr>
          <w:rFonts w:ascii="Arial" w:eastAsia="Arial" w:hAnsi="Arial" w:cs="Arial"/>
          <w:b/>
          <w:color w:val="BE5A13"/>
        </w:rPr>
        <w:t>o</w:t>
      </w:r>
      <w:r>
        <w:rPr>
          <w:rFonts w:ascii="Arial" w:eastAsia="Arial" w:hAnsi="Arial" w:cs="Arial"/>
          <w:b/>
          <w:color w:val="BE5A13"/>
          <w:spacing w:val="-1"/>
        </w:rPr>
        <w:t>r</w:t>
      </w:r>
      <w:r>
        <w:rPr>
          <w:rFonts w:ascii="Arial" w:eastAsia="Arial" w:hAnsi="Arial" w:cs="Arial"/>
          <w:b/>
          <w:color w:val="BE5A13"/>
        </w:rPr>
        <w:t>d</w:t>
      </w:r>
      <w:r>
        <w:rPr>
          <w:rFonts w:ascii="Arial" w:eastAsia="Arial" w:hAnsi="Arial" w:cs="Arial"/>
          <w:b/>
          <w:color w:val="BE5A13"/>
          <w:spacing w:val="-5"/>
        </w:rPr>
        <w:t xml:space="preserve"> </w:t>
      </w:r>
      <w:proofErr w:type="gramStart"/>
      <w:r>
        <w:rPr>
          <w:rFonts w:ascii="Arial" w:eastAsia="Arial" w:hAnsi="Arial" w:cs="Arial"/>
          <w:b/>
          <w:color w:val="BE5A13"/>
        </w:rPr>
        <w:t>limit</w:t>
      </w:r>
      <w:proofErr w:type="gramEnd"/>
      <w:r>
        <w:rPr>
          <w:rFonts w:ascii="Arial" w:eastAsia="Arial" w:hAnsi="Arial" w:cs="Arial"/>
          <w:b/>
          <w:color w:val="BE5A13"/>
        </w:rPr>
        <w:t>)</w:t>
      </w:r>
    </w:p>
    <w:p w:rsidR="008560D3" w:rsidRPr="0016093B" w:rsidRDefault="008560D3">
      <w:pPr>
        <w:spacing w:before="2" w:line="120" w:lineRule="exact"/>
        <w:rPr>
          <w:sz w:val="24"/>
          <w:szCs w:val="24"/>
        </w:rPr>
      </w:pPr>
    </w:p>
    <w:p w:rsidR="008560D3" w:rsidRPr="0016093B" w:rsidRDefault="00671E22">
      <w:pPr>
        <w:spacing w:line="280" w:lineRule="auto"/>
        <w:ind w:left="220" w:right="-41"/>
        <w:jc w:val="both"/>
        <w:rPr>
          <w:rFonts w:eastAsia="Lucida Sans Unicode"/>
          <w:sz w:val="24"/>
          <w:szCs w:val="24"/>
        </w:rPr>
      </w:pPr>
      <w:r w:rsidRPr="0016093B">
        <w:rPr>
          <w:sz w:val="24"/>
          <w:szCs w:val="24"/>
        </w:rPr>
        <w:pict>
          <v:group id="_x0000_s1032" style="position:absolute;left:0;text-align:left;margin-left:146.7pt;margin-top:625.45pt;width:311.05pt;height:0;z-index:-251659264;mso-position-horizontal-relative:page" coordorigin="2844,11507" coordsize="6221,0">
            <v:shape id="_x0000_s1033" style="position:absolute;left:2844;top:11507;width:6221;height:0" coordorigin="2844,11507" coordsize="6221,0" path="m2844,11507r6221,e" filled="f" strokecolor="#004080" strokeweight="2pt">
              <v:path arrowok="t"/>
            </v:shape>
            <w10:wrap anchorx="page"/>
          </v:group>
        </w:pic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tem</w:t>
      </w:r>
      <w:r w:rsidR="00DD2BE6" w:rsidRPr="0016093B">
        <w:rPr>
          <w:rFonts w:eastAsia="Lucida Sans Unicode"/>
          <w:spacing w:val="1"/>
          <w:sz w:val="24"/>
          <w:szCs w:val="24"/>
        </w:rPr>
        <w:t>en</w:t>
      </w:r>
      <w:r w:rsidR="00DD2BE6" w:rsidRPr="0016093B">
        <w:rPr>
          <w:rFonts w:eastAsia="Lucida Sans Unicode"/>
          <w:sz w:val="24"/>
          <w:szCs w:val="24"/>
        </w:rPr>
        <w:t>t of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P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b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em: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</w:t>
      </w:r>
      <w:r w:rsidR="00DD2BE6" w:rsidRPr="0016093B">
        <w:rPr>
          <w:rFonts w:eastAsia="Lucida Sans Unicode"/>
          <w:spacing w:val="-1"/>
          <w:sz w:val="24"/>
          <w:szCs w:val="24"/>
        </w:rPr>
        <w:t>m</w:t>
      </w:r>
      <w:r w:rsidR="00DD2BE6" w:rsidRPr="0016093B">
        <w:rPr>
          <w:rFonts w:eastAsia="Lucida Sans Unicode"/>
          <w:sz w:val="24"/>
          <w:szCs w:val="24"/>
        </w:rPr>
        <w:t>en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o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ve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expe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nc</w:t>
      </w:r>
      <w:r w:rsidR="00DD2BE6" w:rsidRPr="0016093B">
        <w:rPr>
          <w:rFonts w:eastAsia="Lucida Sans Unicode"/>
          <w:sz w:val="24"/>
          <w:szCs w:val="24"/>
        </w:rPr>
        <w:t xml:space="preserve">ed 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proofErr w:type="spellStart"/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2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2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</w:t>
      </w:r>
      <w:proofErr w:type="spellEnd"/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(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P</w:t>
      </w:r>
      <w:r w:rsidR="00DD2BE6" w:rsidRPr="0016093B">
        <w:rPr>
          <w:rFonts w:eastAsia="Lucida Sans Unicode"/>
          <w:sz w:val="24"/>
          <w:szCs w:val="24"/>
        </w:rPr>
        <w:t>V)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ter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ri</w:t>
      </w:r>
      <w:r w:rsidR="00DD2BE6" w:rsidRPr="0016093B">
        <w:rPr>
          <w:rFonts w:eastAsia="Lucida Sans Unicode"/>
          <w:sz w:val="24"/>
          <w:szCs w:val="24"/>
        </w:rPr>
        <w:t xml:space="preserve">sk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r phy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th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 xml:space="preserve">problems 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-2"/>
          <w:sz w:val="24"/>
          <w:szCs w:val="24"/>
        </w:rPr>
        <w:t>l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pacing w:val="-3"/>
          <w:sz w:val="24"/>
          <w:szCs w:val="24"/>
        </w:rPr>
        <w:t>d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g p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sttraum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c st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ess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2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order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(PTS</w:t>
      </w:r>
      <w:r w:rsidR="00DD2BE6" w:rsidRPr="0016093B">
        <w:rPr>
          <w:rFonts w:eastAsia="Lucida Sans Unicode"/>
          <w:spacing w:val="2"/>
          <w:sz w:val="24"/>
          <w:szCs w:val="24"/>
        </w:rPr>
        <w:t>D</w:t>
      </w:r>
      <w:r w:rsidR="00DD2BE6" w:rsidRPr="0016093B">
        <w:rPr>
          <w:rFonts w:eastAsia="Lucida Sans Unicode"/>
          <w:sz w:val="24"/>
          <w:szCs w:val="24"/>
        </w:rPr>
        <w:t xml:space="preserve">)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2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ol depe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 xml:space="preserve">y. 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r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wn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P</w:t>
      </w:r>
      <w:r w:rsidR="00DD2BE6" w:rsidRPr="0016093B">
        <w:rPr>
          <w:rFonts w:eastAsia="Lucida Sans Unicode"/>
          <w:sz w:val="24"/>
          <w:szCs w:val="24"/>
        </w:rPr>
        <w:t>V,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PTS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d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3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2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l depe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1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es</w:t>
      </w:r>
      <w:r w:rsidR="00DD2BE6" w:rsidRPr="0016093B">
        <w:rPr>
          <w:rFonts w:eastAsia="Lucida Sans Unicode"/>
          <w:spacing w:val="1"/>
          <w:sz w:val="24"/>
          <w:szCs w:val="24"/>
        </w:rPr>
        <w:t>ul</w:t>
      </w:r>
      <w:r w:rsidR="00DD2BE6" w:rsidRPr="0016093B">
        <w:rPr>
          <w:rFonts w:eastAsia="Lucida Sans Unicode"/>
          <w:sz w:val="24"/>
          <w:szCs w:val="24"/>
        </w:rPr>
        <w:t xml:space="preserve">t    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1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s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>ni</w:t>
      </w:r>
      <w:r w:rsidR="00DD2BE6" w:rsidRPr="0016093B">
        <w:rPr>
          <w:rFonts w:eastAsia="Lucida Sans Unicode"/>
          <w:spacing w:val="-1"/>
          <w:sz w:val="24"/>
          <w:szCs w:val="24"/>
        </w:rPr>
        <w:t>f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pe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so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,</w:t>
      </w:r>
      <w:r w:rsidR="00DD2BE6" w:rsidRPr="0016093B">
        <w:rPr>
          <w:rFonts w:eastAsia="Lucida Sans Unicode"/>
          <w:spacing w:val="15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so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1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omic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i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2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ac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hr</w:t>
      </w:r>
      <w:r w:rsidR="00DD2BE6" w:rsidRPr="0016093B">
        <w:rPr>
          <w:rFonts w:eastAsia="Lucida Sans Unicode"/>
          <w:sz w:val="24"/>
          <w:szCs w:val="24"/>
        </w:rPr>
        <w:t>ee</w:t>
      </w:r>
      <w:r w:rsidR="00DD2BE6" w:rsidRPr="0016093B">
        <w:rPr>
          <w:rFonts w:eastAsia="Lucida Sans Unicode"/>
          <w:spacing w:val="6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 xml:space="preserve">y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2"/>
          <w:sz w:val="24"/>
          <w:szCs w:val="24"/>
        </w:rPr>
        <w:t>m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2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ese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.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ese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ha</w:t>
      </w:r>
      <w:r w:rsidR="00DD2BE6" w:rsidRPr="0016093B">
        <w:rPr>
          <w:rFonts w:eastAsia="Lucida Sans Unicode"/>
          <w:sz w:val="24"/>
          <w:szCs w:val="24"/>
        </w:rPr>
        <w:t>ve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ep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ted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wom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n 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z w:val="24"/>
          <w:szCs w:val="24"/>
        </w:rPr>
        <w:t>h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ese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expe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 xml:space="preserve">es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more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1"/>
          <w:sz w:val="24"/>
          <w:szCs w:val="24"/>
        </w:rPr>
        <w:t>ffi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ul</w:t>
      </w:r>
      <w:r w:rsidR="00DD2BE6" w:rsidRPr="0016093B">
        <w:rPr>
          <w:rFonts w:eastAsia="Lucida Sans Unicode"/>
          <w:sz w:val="24"/>
          <w:szCs w:val="24"/>
        </w:rPr>
        <w:t>t to 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t;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y do</w:t>
      </w:r>
      <w:r w:rsidR="00DD2BE6" w:rsidRPr="0016093B">
        <w:rPr>
          <w:rFonts w:eastAsia="Lucida Sans Unicode"/>
          <w:spacing w:val="8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 xml:space="preserve">t </w:t>
      </w:r>
      <w:r w:rsidR="00DD2BE6" w:rsidRPr="0016093B">
        <w:rPr>
          <w:rFonts w:eastAsia="Lucida Sans Unicode"/>
          <w:spacing w:val="-1"/>
          <w:sz w:val="24"/>
          <w:szCs w:val="24"/>
        </w:rPr>
        <w:t>acc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48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50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48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3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49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49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,</w:t>
      </w:r>
      <w:r w:rsidR="00DD2BE6" w:rsidRPr="0016093B">
        <w:rPr>
          <w:rFonts w:eastAsia="Lucida Sans Unicode"/>
          <w:spacing w:val="48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pacing w:val="-2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eque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50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do</w:t>
      </w:r>
      <w:r w:rsidR="00DD2BE6" w:rsidRPr="0016093B">
        <w:rPr>
          <w:rFonts w:eastAsia="Lucida Sans Unicode"/>
          <w:spacing w:val="46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ot st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be</w:t>
      </w:r>
      <w:r w:rsidR="00DD2BE6" w:rsidRPr="0016093B">
        <w:rPr>
          <w:rFonts w:eastAsia="Lucida Sans Unicode"/>
          <w:spacing w:val="1"/>
          <w:sz w:val="24"/>
          <w:szCs w:val="24"/>
        </w:rPr>
        <w:t>c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1"/>
          <w:sz w:val="24"/>
          <w:szCs w:val="24"/>
        </w:rPr>
        <w:t>ff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ul</w:t>
      </w:r>
      <w:r w:rsidR="00DD2BE6" w:rsidRPr="0016093B">
        <w:rPr>
          <w:rFonts w:eastAsia="Lucida Sans Unicode"/>
          <w:sz w:val="24"/>
          <w:szCs w:val="24"/>
        </w:rPr>
        <w:t>ty 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ini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g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sh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 xml:space="preserve">.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Howev</w:t>
      </w:r>
      <w:r w:rsidR="00DD2BE6" w:rsidRPr="0016093B">
        <w:rPr>
          <w:rFonts w:eastAsia="Lucida Sans Unicode"/>
          <w:spacing w:val="-1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proofErr w:type="gramStart"/>
      <w:r w:rsidR="00DD2BE6" w:rsidRPr="0016093B">
        <w:rPr>
          <w:rFonts w:eastAsia="Lucida Sans Unicode"/>
          <w:sz w:val="24"/>
          <w:szCs w:val="24"/>
        </w:rPr>
        <w:t xml:space="preserve">,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e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wom</w:t>
      </w:r>
      <w:r w:rsidR="00DD2BE6" w:rsidRPr="0016093B">
        <w:rPr>
          <w:rFonts w:eastAsia="Lucida Sans Unicode"/>
          <w:spacing w:val="1"/>
          <w:sz w:val="24"/>
          <w:szCs w:val="24"/>
        </w:rPr>
        <w:t>en’</w:t>
      </w:r>
      <w:r w:rsidR="00DD2BE6" w:rsidRPr="0016093B">
        <w:rPr>
          <w:rFonts w:eastAsia="Lucida Sans Unicode"/>
          <w:sz w:val="24"/>
          <w:szCs w:val="24"/>
        </w:rPr>
        <w:t>s  p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pe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ve</w:t>
      </w:r>
      <w:r w:rsidR="00DD2BE6" w:rsidRPr="0016093B">
        <w:rPr>
          <w:rFonts w:eastAsia="Lucida Sans Unicode"/>
          <w:spacing w:val="56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 xml:space="preserve">s 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ot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been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pr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v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d.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2"/>
          <w:sz w:val="24"/>
          <w:szCs w:val="24"/>
        </w:rPr>
        <w:t>u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z w:val="24"/>
          <w:szCs w:val="24"/>
        </w:rPr>
        <w:t>s st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pacing w:val="-3"/>
          <w:sz w:val="24"/>
          <w:szCs w:val="24"/>
        </w:rPr>
        <w:t>d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s to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des</w:t>
      </w:r>
      <w:r w:rsidR="00DD2BE6" w:rsidRPr="0016093B">
        <w:rPr>
          <w:rFonts w:eastAsia="Lucida Sans Unicode"/>
          <w:spacing w:val="-2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z w:val="24"/>
          <w:szCs w:val="24"/>
        </w:rPr>
        <w:t>be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exp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see</w:t>
      </w:r>
      <w:r w:rsidR="00DD2BE6" w:rsidRPr="0016093B">
        <w:rPr>
          <w:rFonts w:eastAsia="Lucida Sans Unicode"/>
          <w:spacing w:val="-2"/>
          <w:sz w:val="24"/>
          <w:szCs w:val="24"/>
        </w:rPr>
        <w:t>k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z w:val="24"/>
          <w:szCs w:val="24"/>
        </w:rPr>
        <w:t xml:space="preserve">g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 xml:space="preserve">or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l depe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y by wom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th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PTS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 xml:space="preserve">a 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z w:val="24"/>
          <w:szCs w:val="24"/>
        </w:rPr>
        <w:t>story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IP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i</w:t>
      </w:r>
      <w:r w:rsidR="00DD2BE6" w:rsidRPr="0016093B">
        <w:rPr>
          <w:rFonts w:eastAsia="Lucida Sans Unicode"/>
          <w:sz w:val="24"/>
          <w:szCs w:val="24"/>
        </w:rPr>
        <w:t>n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text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i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2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h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cc</w:t>
      </w:r>
      <w:r w:rsidR="00DD2BE6" w:rsidRPr="0016093B">
        <w:rPr>
          <w:rFonts w:eastAsia="Lucida Sans Unicode"/>
          <w:spacing w:val="1"/>
          <w:sz w:val="24"/>
          <w:szCs w:val="24"/>
        </w:rPr>
        <w:t>ur</w:t>
      </w:r>
      <w:r w:rsidR="00DD2BE6" w:rsidRPr="0016093B">
        <w:rPr>
          <w:rFonts w:eastAsia="Lucida Sans Unicode"/>
          <w:sz w:val="24"/>
          <w:szCs w:val="24"/>
        </w:rPr>
        <w:t>s.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M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d</w:t>
      </w:r>
      <w:r w:rsidR="00DD2BE6" w:rsidRPr="0016093B">
        <w:rPr>
          <w:rFonts w:eastAsia="Lucida Sans Unicode"/>
          <w:sz w:val="24"/>
          <w:szCs w:val="24"/>
        </w:rPr>
        <w:t>olo</w:t>
      </w:r>
      <w:r w:rsidR="00DD2BE6" w:rsidRPr="0016093B">
        <w:rPr>
          <w:rFonts w:eastAsia="Lucida Sans Unicode"/>
          <w:spacing w:val="5"/>
          <w:sz w:val="24"/>
          <w:szCs w:val="24"/>
        </w:rPr>
        <w:t>g</w:t>
      </w:r>
      <w:r w:rsidR="00DD2BE6" w:rsidRPr="0016093B">
        <w:rPr>
          <w:rFonts w:eastAsia="Lucida Sans Unicode"/>
          <w:sz w:val="24"/>
          <w:szCs w:val="24"/>
        </w:rPr>
        <w:t xml:space="preserve">y &amp; </w:t>
      </w:r>
      <w:r w:rsidR="00DD2BE6" w:rsidRPr="0016093B">
        <w:rPr>
          <w:rFonts w:eastAsia="Lucida Sans Unicode"/>
          <w:spacing w:val="-1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eor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z w:val="24"/>
          <w:szCs w:val="24"/>
        </w:rPr>
        <w:t xml:space="preserve">l </w:t>
      </w:r>
      <w:r w:rsidR="00DD2BE6" w:rsidRPr="0016093B">
        <w:rPr>
          <w:rFonts w:eastAsia="Lucida Sans Unicode"/>
          <w:spacing w:val="-1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: </w:t>
      </w:r>
      <w:proofErr w:type="gramStart"/>
      <w:r w:rsidR="00DD2BE6" w:rsidRPr="0016093B">
        <w:rPr>
          <w:rFonts w:eastAsia="Lucida Sans Unicode"/>
          <w:spacing w:val="-2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ter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s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bj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ve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et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og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ph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c s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 xml:space="preserve">dy </w:t>
      </w:r>
      <w:r w:rsidR="00DD2BE6" w:rsidRPr="0016093B">
        <w:rPr>
          <w:rFonts w:eastAsia="Lucida Sans Unicode"/>
          <w:spacing w:val="-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g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og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e w</w:t>
      </w:r>
      <w:r w:rsidR="00DD2BE6" w:rsidRPr="0016093B">
        <w:rPr>
          <w:rFonts w:eastAsia="Lucida Sans Unicode"/>
          <w:spacing w:val="-3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2"/>
          <w:sz w:val="24"/>
          <w:szCs w:val="24"/>
        </w:rPr>
        <w:t>l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zed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du</w:t>
      </w:r>
      <w:r w:rsidR="00DD2BE6" w:rsidRPr="0016093B">
        <w:rPr>
          <w:rFonts w:eastAsia="Lucida Sans Unicode"/>
          <w:spacing w:val="-2"/>
          <w:sz w:val="24"/>
          <w:szCs w:val="24"/>
        </w:rPr>
        <w:t>r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z w:val="24"/>
          <w:szCs w:val="24"/>
        </w:rPr>
        <w:t>g p</w:t>
      </w:r>
      <w:r w:rsidR="00DD2BE6" w:rsidRPr="0016093B">
        <w:rPr>
          <w:rFonts w:eastAsia="Lucida Sans Unicode"/>
          <w:spacing w:val="-2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3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 o</w:t>
      </w:r>
      <w:r w:rsidR="00DD2BE6" w:rsidRPr="0016093B">
        <w:rPr>
          <w:rFonts w:eastAsia="Lucida Sans Unicode"/>
          <w:spacing w:val="-1"/>
          <w:sz w:val="24"/>
          <w:szCs w:val="24"/>
        </w:rPr>
        <w:t>b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,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3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-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depth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ews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 xml:space="preserve">. </w:t>
      </w:r>
      <w:r w:rsidR="00DD2BE6" w:rsidRPr="0016093B">
        <w:rPr>
          <w:rFonts w:eastAsia="Lucida Sans Unicode"/>
          <w:spacing w:val="-2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 xml:space="preserve">n 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olog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fr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me</w:t>
      </w:r>
      <w:r w:rsidR="00DD2BE6" w:rsidRPr="0016093B">
        <w:rPr>
          <w:rFonts w:eastAsia="Lucida Sans Unicode"/>
          <w:spacing w:val="1"/>
          <w:sz w:val="24"/>
          <w:szCs w:val="24"/>
        </w:rPr>
        <w:t>w</w:t>
      </w:r>
      <w:r w:rsidR="00DD2BE6" w:rsidRPr="0016093B">
        <w:rPr>
          <w:rFonts w:eastAsia="Lucida Sans Unicode"/>
          <w:sz w:val="24"/>
          <w:szCs w:val="24"/>
        </w:rPr>
        <w:t>ork was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ili</w:t>
      </w:r>
      <w:r w:rsidR="00DD2BE6" w:rsidRPr="0016093B">
        <w:rPr>
          <w:rFonts w:eastAsia="Lucida Sans Unicode"/>
          <w:spacing w:val="-2"/>
          <w:sz w:val="24"/>
          <w:szCs w:val="24"/>
        </w:rPr>
        <w:t>z</w:t>
      </w:r>
      <w:r w:rsidR="00DD2BE6" w:rsidRPr="0016093B">
        <w:rPr>
          <w:rFonts w:eastAsia="Lucida Sans Unicode"/>
          <w:sz w:val="24"/>
          <w:szCs w:val="24"/>
        </w:rPr>
        <w:t>ed</w:t>
      </w:r>
      <w:r w:rsidR="00DD2BE6" w:rsidRPr="0016093B">
        <w:rPr>
          <w:rFonts w:eastAsia="Lucida Sans Unicode"/>
          <w:spacing w:val="6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to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e </w:t>
      </w:r>
      <w:r w:rsidR="00DD2BE6" w:rsidRPr="0016093B">
        <w:rPr>
          <w:rFonts w:eastAsia="Lucida Sans Unicode"/>
          <w:spacing w:val="1"/>
          <w:sz w:val="24"/>
          <w:szCs w:val="24"/>
        </w:rPr>
        <w:t>in</w:t>
      </w:r>
      <w:r w:rsidR="00DD2BE6" w:rsidRPr="0016093B">
        <w:rPr>
          <w:rFonts w:eastAsia="Lucida Sans Unicode"/>
          <w:sz w:val="24"/>
          <w:szCs w:val="24"/>
        </w:rPr>
        <w:t>te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ac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on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betw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e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un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ors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f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 xml:space="preserve">to </w:t>
      </w:r>
      <w:r w:rsidR="00DD2BE6" w:rsidRPr="0016093B">
        <w:rPr>
          <w:rFonts w:eastAsia="Lucida Sans Unicode"/>
          <w:spacing w:val="1"/>
          <w:sz w:val="24"/>
          <w:szCs w:val="24"/>
        </w:rPr>
        <w:t>un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st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t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z w:val="24"/>
          <w:szCs w:val="24"/>
        </w:rPr>
        <w:t xml:space="preserve">s </w:t>
      </w:r>
      <w:r w:rsidR="00DD2BE6" w:rsidRPr="0016093B">
        <w:rPr>
          <w:rFonts w:eastAsia="Lucida Sans Unicode"/>
          <w:spacing w:val="-2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 xml:space="preserve">ps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text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i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pacing w:val="-3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h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 o</w:t>
      </w:r>
      <w:r w:rsidR="00DD2BE6" w:rsidRPr="0016093B">
        <w:rPr>
          <w:rFonts w:eastAsia="Lucida Sans Unicode"/>
          <w:spacing w:val="-1"/>
          <w:sz w:val="24"/>
          <w:szCs w:val="24"/>
        </w:rPr>
        <w:t>cc</w:t>
      </w:r>
      <w:r w:rsidR="00DD2BE6" w:rsidRPr="0016093B">
        <w:rPr>
          <w:rFonts w:eastAsia="Lucida Sans Unicode"/>
          <w:spacing w:val="1"/>
          <w:sz w:val="24"/>
          <w:szCs w:val="24"/>
        </w:rPr>
        <w:t>ur</w:t>
      </w:r>
      <w:r w:rsidR="00DD2BE6" w:rsidRPr="0016093B">
        <w:rPr>
          <w:rFonts w:eastAsia="Lucida Sans Unicode"/>
          <w:sz w:val="24"/>
          <w:szCs w:val="24"/>
        </w:rPr>
        <w:t xml:space="preserve">s.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Fi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gs: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proofErr w:type="gramStart"/>
      <w:r w:rsidR="00DD2BE6" w:rsidRPr="0016093B">
        <w:rPr>
          <w:rFonts w:eastAsia="Lucida Sans Unicode"/>
          <w:spacing w:val="-1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e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wom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n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 xml:space="preserve">n 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 xml:space="preserve">s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st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 xml:space="preserve">dy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-1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  v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 xml:space="preserve">y </w:t>
      </w:r>
      <w:r w:rsidR="00DD2BE6" w:rsidRPr="0016093B">
        <w:rPr>
          <w:rFonts w:eastAsia="Lucida Sans Unicode"/>
          <w:spacing w:val="-1"/>
          <w:sz w:val="24"/>
          <w:szCs w:val="24"/>
        </w:rPr>
        <w:t>ac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ve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seek</w:t>
      </w:r>
      <w:r w:rsidR="00DD2BE6" w:rsidRPr="0016093B">
        <w:rPr>
          <w:rFonts w:eastAsia="Lucida Sans Unicode"/>
          <w:spacing w:val="1"/>
          <w:sz w:val="24"/>
          <w:szCs w:val="24"/>
        </w:rPr>
        <w:t>er</w:t>
      </w:r>
      <w:r w:rsidR="00DD2BE6" w:rsidRPr="0016093B">
        <w:rPr>
          <w:rFonts w:eastAsia="Lucida Sans Unicode"/>
          <w:sz w:val="24"/>
          <w:szCs w:val="24"/>
        </w:rPr>
        <w:t>s.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ey 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un</w:t>
      </w:r>
      <w:r w:rsidR="00DD2BE6" w:rsidRPr="0016093B">
        <w:rPr>
          <w:rFonts w:eastAsia="Lucida Sans Unicode"/>
          <w:sz w:val="24"/>
          <w:szCs w:val="24"/>
        </w:rPr>
        <w:t>te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ed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y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ga</w:t>
      </w:r>
      <w:r w:rsidR="00DD2BE6" w:rsidRPr="0016093B">
        <w:rPr>
          <w:rFonts w:eastAsia="Lucida Sans Unicode"/>
          <w:spacing w:val="1"/>
          <w:sz w:val="24"/>
          <w:szCs w:val="24"/>
        </w:rPr>
        <w:t>p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 xml:space="preserve">n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inui</w:t>
      </w:r>
      <w:r w:rsidR="00DD2BE6" w:rsidRPr="0016093B">
        <w:rPr>
          <w:rFonts w:eastAsia="Lucida Sans Unicode"/>
          <w:sz w:val="24"/>
          <w:szCs w:val="24"/>
        </w:rPr>
        <w:t>ty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lu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g dis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ge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be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8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z w:val="24"/>
          <w:szCs w:val="24"/>
        </w:rPr>
        <w:t>e. 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gh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ter was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m,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li</w:t>
      </w:r>
      <w:r w:rsidR="00DD2BE6" w:rsidRPr="0016093B">
        <w:rPr>
          <w:rFonts w:eastAsia="Lucida Sans Unicode"/>
          <w:spacing w:val="-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g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spi</w:t>
      </w:r>
      <w:r w:rsidR="00DD2BE6" w:rsidRPr="0016093B">
        <w:rPr>
          <w:rFonts w:eastAsia="Lucida Sans Unicode"/>
          <w:spacing w:val="1"/>
          <w:sz w:val="24"/>
          <w:szCs w:val="24"/>
        </w:rPr>
        <w:t>ri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 xml:space="preserve">l 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pl</w:t>
      </w:r>
      <w:r w:rsidR="00DD2BE6" w:rsidRPr="0016093B">
        <w:rPr>
          <w:rFonts w:eastAsia="Lucida Sans Unicode"/>
          <w:spacing w:val="-1"/>
          <w:sz w:val="24"/>
          <w:szCs w:val="24"/>
        </w:rPr>
        <w:t>ac</w:t>
      </w:r>
      <w:r w:rsidR="00DD2BE6" w:rsidRPr="0016093B">
        <w:rPr>
          <w:rFonts w:eastAsia="Lucida Sans Unicode"/>
          <w:sz w:val="24"/>
          <w:szCs w:val="24"/>
        </w:rPr>
        <w:t xml:space="preserve">e,   </w:t>
      </w:r>
      <w:proofErr w:type="gramStart"/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e </w:t>
      </w:r>
      <w:r w:rsidR="00DD2BE6" w:rsidRPr="0016093B">
        <w:rPr>
          <w:rFonts w:eastAsia="Lucida Sans Unicode"/>
          <w:spacing w:val="55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</w:t>
      </w:r>
      <w:r w:rsidR="00DD2BE6" w:rsidRPr="0016093B">
        <w:rPr>
          <w:rFonts w:eastAsia="Lucida Sans Unicode"/>
          <w:spacing w:val="-2"/>
          <w:sz w:val="24"/>
          <w:szCs w:val="24"/>
        </w:rPr>
        <w:t>m</w:t>
      </w:r>
      <w:r w:rsidR="00DD2BE6" w:rsidRPr="0016093B">
        <w:rPr>
          <w:rFonts w:eastAsia="Lucida Sans Unicode"/>
          <w:sz w:val="24"/>
          <w:szCs w:val="24"/>
        </w:rPr>
        <w:t>en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l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t  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 xml:space="preserve">e  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-2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ter 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2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t 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t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or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r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 xml:space="preserve">ma 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eeds  </w:t>
      </w:r>
      <w:r w:rsidR="00DD2BE6" w:rsidRPr="0016093B">
        <w:rPr>
          <w:rFonts w:eastAsia="Lucida Sans Unicode"/>
          <w:spacing w:val="25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d </w:t>
      </w:r>
      <w:r w:rsidR="00DD2BE6" w:rsidRPr="0016093B">
        <w:rPr>
          <w:rFonts w:eastAsia="Lucida Sans Unicode"/>
          <w:spacing w:val="2"/>
          <w:sz w:val="24"/>
          <w:szCs w:val="24"/>
        </w:rPr>
        <w:t>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y 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 xml:space="preserve">t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y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r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to a</w:t>
      </w:r>
      <w:r w:rsidR="00DD2BE6" w:rsidRPr="0016093B">
        <w:rPr>
          <w:rFonts w:eastAsia="Lucida Sans Unicode"/>
          <w:spacing w:val="-1"/>
          <w:sz w:val="24"/>
          <w:szCs w:val="24"/>
        </w:rPr>
        <w:t>d</w:t>
      </w:r>
      <w:r w:rsidR="00DD2BE6" w:rsidRPr="0016093B">
        <w:rPr>
          <w:rFonts w:eastAsia="Lucida Sans Unicode"/>
          <w:sz w:val="24"/>
          <w:szCs w:val="24"/>
        </w:rPr>
        <w:t>dr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>ss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ese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pacing w:val="3"/>
          <w:sz w:val="24"/>
          <w:szCs w:val="24"/>
        </w:rPr>
        <w:t>t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di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i</w:t>
      </w:r>
      <w:r w:rsidR="00DD2BE6" w:rsidRPr="0016093B">
        <w:rPr>
          <w:rFonts w:eastAsia="Lucida Sans Unicode"/>
          <w:sz w:val="24"/>
          <w:szCs w:val="24"/>
        </w:rPr>
        <w:t>ss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es.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C</w:t>
      </w:r>
      <w:r w:rsidR="00DD2BE6" w:rsidRPr="0016093B">
        <w:rPr>
          <w:rFonts w:eastAsia="Lucida Sans Unicode"/>
          <w:spacing w:val="-2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lu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 xml:space="preserve">&amp; </w:t>
      </w:r>
      <w:r w:rsidR="00DD2BE6" w:rsidRPr="0016093B">
        <w:rPr>
          <w:rFonts w:eastAsia="Lucida Sans Unicode"/>
          <w:spacing w:val="-1"/>
          <w:sz w:val="24"/>
          <w:szCs w:val="24"/>
        </w:rPr>
        <w:t>S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>ni</w:t>
      </w:r>
      <w:r w:rsidR="00DD2BE6" w:rsidRPr="0016093B">
        <w:rPr>
          <w:rFonts w:eastAsia="Lucida Sans Unicode"/>
          <w:spacing w:val="-1"/>
          <w:sz w:val="24"/>
          <w:szCs w:val="24"/>
        </w:rPr>
        <w:t>f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e: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Wo</w:t>
      </w:r>
      <w:r w:rsidR="00DD2BE6" w:rsidRPr="0016093B">
        <w:rPr>
          <w:rFonts w:eastAsia="Lucida Sans Unicode"/>
          <w:spacing w:val="-1"/>
          <w:sz w:val="24"/>
          <w:szCs w:val="24"/>
        </w:rPr>
        <w:t>m</w:t>
      </w:r>
      <w:r w:rsidR="00DD2BE6" w:rsidRPr="0016093B">
        <w:rPr>
          <w:rFonts w:eastAsia="Lucida Sans Unicode"/>
          <w:sz w:val="24"/>
          <w:szCs w:val="24"/>
        </w:rPr>
        <w:t>en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 xml:space="preserve">th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ol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depe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PTS</w:t>
      </w:r>
      <w:r w:rsidR="00DD2BE6" w:rsidRPr="0016093B">
        <w:rPr>
          <w:rFonts w:eastAsia="Lucida Sans Unicode"/>
          <w:sz w:val="24"/>
          <w:szCs w:val="24"/>
        </w:rPr>
        <w:t>D w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th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 xml:space="preserve">a 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z w:val="24"/>
          <w:szCs w:val="24"/>
        </w:rPr>
        <w:t>story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of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P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wa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p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h</w:t>
      </w:r>
      <w:r w:rsidR="00DD2BE6" w:rsidRPr="0016093B">
        <w:rPr>
          <w:rFonts w:eastAsia="Lucida Sans Unicode"/>
          <w:sz w:val="24"/>
          <w:szCs w:val="24"/>
        </w:rPr>
        <w:t>ow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v</w:t>
      </w:r>
      <w:r w:rsidR="00DD2BE6" w:rsidRPr="0016093B">
        <w:rPr>
          <w:rFonts w:eastAsia="Lucida Sans Unicode"/>
          <w:sz w:val="24"/>
          <w:szCs w:val="24"/>
        </w:rPr>
        <w:t>er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3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4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>th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 so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l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v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es do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ot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 xml:space="preserve">ways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og</w:t>
      </w:r>
      <w:r w:rsidR="00DD2BE6" w:rsidRPr="0016093B">
        <w:rPr>
          <w:rFonts w:eastAsia="Lucida Sans Unicode"/>
          <w:spacing w:val="1"/>
          <w:sz w:val="24"/>
          <w:szCs w:val="24"/>
        </w:rPr>
        <w:t>ni</w:t>
      </w:r>
      <w:r w:rsidR="00DD2BE6" w:rsidRPr="0016093B">
        <w:rPr>
          <w:rFonts w:eastAsia="Lucida Sans Unicode"/>
          <w:sz w:val="24"/>
          <w:szCs w:val="24"/>
        </w:rPr>
        <w:t>ze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r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ca</w:t>
      </w:r>
      <w:r w:rsidR="00DD2BE6" w:rsidRPr="0016093B">
        <w:rPr>
          <w:rFonts w:eastAsia="Lucida Sans Unicode"/>
          <w:spacing w:val="1"/>
          <w:sz w:val="24"/>
          <w:szCs w:val="24"/>
        </w:rPr>
        <w:t>ll</w:t>
      </w:r>
      <w:r w:rsidR="00DD2BE6" w:rsidRPr="0016093B">
        <w:rPr>
          <w:rFonts w:eastAsia="Lucida Sans Unicode"/>
          <w:sz w:val="24"/>
          <w:szCs w:val="24"/>
        </w:rPr>
        <w:t xml:space="preserve">s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pacing w:val="-3"/>
          <w:sz w:val="24"/>
          <w:szCs w:val="24"/>
        </w:rPr>
        <w:t>o</w:t>
      </w:r>
      <w:r w:rsidR="00DD2BE6" w:rsidRPr="0016093B">
        <w:rPr>
          <w:rFonts w:eastAsia="Lucida Sans Unicode"/>
          <w:sz w:val="24"/>
          <w:szCs w:val="24"/>
        </w:rPr>
        <w:t>r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 xml:space="preserve">p </w:t>
      </w:r>
      <w:proofErr w:type="gramStart"/>
      <w:r w:rsidR="00DD2BE6" w:rsidRPr="0016093B">
        <w:rPr>
          <w:rFonts w:eastAsia="Lucida Sans Unicode"/>
          <w:sz w:val="24"/>
          <w:szCs w:val="24"/>
        </w:rPr>
        <w:t xml:space="preserve">or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r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sym</w:t>
      </w:r>
      <w:r w:rsidR="00DD2BE6" w:rsidRPr="0016093B">
        <w:rPr>
          <w:rFonts w:eastAsia="Lucida Sans Unicode"/>
          <w:spacing w:val="-1"/>
          <w:sz w:val="24"/>
          <w:szCs w:val="24"/>
        </w:rPr>
        <w:t>p</w:t>
      </w:r>
      <w:r w:rsidR="00DD2BE6" w:rsidRPr="0016093B">
        <w:rPr>
          <w:rFonts w:eastAsia="Lucida Sans Unicode"/>
          <w:sz w:val="24"/>
          <w:szCs w:val="24"/>
        </w:rPr>
        <w:t xml:space="preserve">toms  of 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distr</w:t>
      </w:r>
      <w:r w:rsidR="00DD2BE6" w:rsidRPr="0016093B">
        <w:rPr>
          <w:rFonts w:eastAsia="Lucida Sans Unicode"/>
          <w:spacing w:val="1"/>
          <w:sz w:val="24"/>
          <w:szCs w:val="24"/>
        </w:rPr>
        <w:t>e</w:t>
      </w:r>
      <w:r w:rsidR="00DD2BE6" w:rsidRPr="0016093B">
        <w:rPr>
          <w:rFonts w:eastAsia="Lucida Sans Unicode"/>
          <w:sz w:val="24"/>
          <w:szCs w:val="24"/>
        </w:rPr>
        <w:t xml:space="preserve">ss. </w:t>
      </w:r>
      <w:r w:rsidR="00DD2BE6" w:rsidRPr="0016093B">
        <w:rPr>
          <w:rFonts w:eastAsia="Lucida Sans Unicode"/>
          <w:spacing w:val="1"/>
          <w:sz w:val="24"/>
          <w:szCs w:val="24"/>
        </w:rPr>
        <w:t xml:space="preserve"> </w:t>
      </w:r>
      <w:proofErr w:type="gramStart"/>
      <w:r w:rsidR="00DD2BE6" w:rsidRPr="0016093B">
        <w:rPr>
          <w:rFonts w:eastAsia="Lucida Sans Unicode"/>
          <w:spacing w:val="-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omme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-2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 xml:space="preserve">s  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proofErr w:type="gramEnd"/>
      <w:r w:rsidR="00DD2BE6" w:rsidRPr="0016093B">
        <w:rPr>
          <w:rFonts w:eastAsia="Lucida Sans Unicode"/>
          <w:sz w:val="24"/>
          <w:szCs w:val="24"/>
        </w:rPr>
        <w:t xml:space="preserve"> m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de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f</w:t>
      </w:r>
      <w:r w:rsidR="00DD2BE6" w:rsidRPr="0016093B">
        <w:rPr>
          <w:rFonts w:eastAsia="Lucida Sans Unicode"/>
          <w:sz w:val="24"/>
          <w:szCs w:val="24"/>
        </w:rPr>
        <w:t>or</w:t>
      </w:r>
      <w:r w:rsidR="00DD2BE6" w:rsidRPr="0016093B">
        <w:rPr>
          <w:rFonts w:eastAsia="Lucida Sans Unicode"/>
          <w:spacing w:val="5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tme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te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s to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lastRenderedPageBreak/>
        <w:t>be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ome</w:t>
      </w:r>
      <w:r w:rsidR="00DD2BE6" w:rsidRPr="0016093B">
        <w:rPr>
          <w:rFonts w:eastAsia="Lucida Sans Unicode"/>
          <w:spacing w:val="3"/>
          <w:sz w:val="24"/>
          <w:szCs w:val="24"/>
        </w:rPr>
        <w:t xml:space="preserve"> 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pacing w:val="1"/>
          <w:sz w:val="24"/>
          <w:szCs w:val="24"/>
        </w:rPr>
        <w:t>u</w:t>
      </w:r>
      <w:r w:rsidR="00DD2BE6" w:rsidRPr="0016093B">
        <w:rPr>
          <w:rFonts w:eastAsia="Lucida Sans Unicode"/>
          <w:sz w:val="24"/>
          <w:szCs w:val="24"/>
        </w:rPr>
        <w:t>m</w:t>
      </w:r>
      <w:r w:rsidR="00DD2BE6" w:rsidRPr="0016093B">
        <w:rPr>
          <w:rFonts w:eastAsia="Lucida Sans Unicode"/>
          <w:spacing w:val="4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-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inf</w:t>
      </w:r>
      <w:r w:rsidR="00DD2BE6" w:rsidRPr="0016093B">
        <w:rPr>
          <w:rFonts w:eastAsia="Lucida Sans Unicode"/>
          <w:sz w:val="24"/>
          <w:szCs w:val="24"/>
        </w:rPr>
        <w:t>ormed t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pacing w:val="-1"/>
          <w:sz w:val="24"/>
          <w:szCs w:val="24"/>
        </w:rPr>
        <w:t>a</w:t>
      </w:r>
      <w:r w:rsidR="00DD2BE6" w:rsidRPr="0016093B">
        <w:rPr>
          <w:rFonts w:eastAsia="Lucida Sans Unicode"/>
          <w:sz w:val="24"/>
          <w:szCs w:val="24"/>
        </w:rPr>
        <w:t>t wo</w:t>
      </w:r>
      <w:r w:rsidR="00DD2BE6" w:rsidRPr="0016093B">
        <w:rPr>
          <w:rFonts w:eastAsia="Lucida Sans Unicode"/>
          <w:spacing w:val="1"/>
          <w:sz w:val="24"/>
          <w:szCs w:val="24"/>
        </w:rPr>
        <w:t>ul</w:t>
      </w:r>
      <w:r w:rsidR="00DD2BE6" w:rsidRPr="0016093B">
        <w:rPr>
          <w:rFonts w:eastAsia="Lucida Sans Unicode"/>
          <w:sz w:val="24"/>
          <w:szCs w:val="24"/>
        </w:rPr>
        <w:t>d</w:t>
      </w:r>
      <w:r w:rsidR="00DD2BE6" w:rsidRPr="0016093B">
        <w:rPr>
          <w:rFonts w:eastAsia="Lucida Sans Unicode"/>
          <w:spacing w:val="-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h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1"/>
          <w:sz w:val="24"/>
          <w:szCs w:val="24"/>
        </w:rPr>
        <w:t>l</w:t>
      </w:r>
      <w:r w:rsidR="00DD2BE6" w:rsidRPr="0016093B">
        <w:rPr>
          <w:rFonts w:eastAsia="Lucida Sans Unicode"/>
          <w:sz w:val="24"/>
          <w:szCs w:val="24"/>
        </w:rPr>
        <w:t xml:space="preserve">p </w:t>
      </w:r>
      <w:r w:rsidR="00DD2BE6" w:rsidRPr="0016093B">
        <w:rPr>
          <w:rFonts w:eastAsia="Lucida Sans Unicode"/>
          <w:spacing w:val="-2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hi</w:t>
      </w:r>
      <w:r w:rsidR="00DD2BE6" w:rsidRPr="0016093B">
        <w:rPr>
          <w:rFonts w:eastAsia="Lucida Sans Unicode"/>
          <w:sz w:val="24"/>
          <w:szCs w:val="24"/>
        </w:rPr>
        <w:t>s</w:t>
      </w:r>
      <w:r w:rsidR="00DD2BE6" w:rsidRPr="0016093B">
        <w:rPr>
          <w:rFonts w:eastAsia="Lucida Sans Unicode"/>
          <w:spacing w:val="2"/>
          <w:sz w:val="24"/>
          <w:szCs w:val="24"/>
        </w:rPr>
        <w:t xml:space="preserve"> </w:t>
      </w:r>
      <w:r w:rsidR="00DD2BE6" w:rsidRPr="0016093B">
        <w:rPr>
          <w:rFonts w:eastAsia="Lucida Sans Unicode"/>
          <w:spacing w:val="1"/>
          <w:sz w:val="24"/>
          <w:szCs w:val="24"/>
        </w:rPr>
        <w:t>r</w:t>
      </w:r>
      <w:r w:rsidR="00DD2BE6" w:rsidRPr="0016093B">
        <w:rPr>
          <w:rFonts w:eastAsia="Lucida Sans Unicode"/>
          <w:sz w:val="24"/>
          <w:szCs w:val="24"/>
        </w:rPr>
        <w:t>e</w:t>
      </w:r>
      <w:r w:rsidR="00DD2BE6" w:rsidRPr="0016093B">
        <w:rPr>
          <w:rFonts w:eastAsia="Lucida Sans Unicode"/>
          <w:spacing w:val="-1"/>
          <w:sz w:val="24"/>
          <w:szCs w:val="24"/>
        </w:rPr>
        <w:t>c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-2"/>
          <w:sz w:val="24"/>
          <w:szCs w:val="24"/>
        </w:rPr>
        <w:t>g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pacing w:val="-2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t</w:t>
      </w:r>
      <w:r w:rsidR="00DD2BE6" w:rsidRPr="0016093B">
        <w:rPr>
          <w:rFonts w:eastAsia="Lucida Sans Unicode"/>
          <w:spacing w:val="1"/>
          <w:sz w:val="24"/>
          <w:szCs w:val="24"/>
        </w:rPr>
        <w:t>i</w:t>
      </w:r>
      <w:r w:rsidR="00DD2BE6" w:rsidRPr="0016093B">
        <w:rPr>
          <w:rFonts w:eastAsia="Lucida Sans Unicode"/>
          <w:sz w:val="24"/>
          <w:szCs w:val="24"/>
        </w:rPr>
        <w:t>o</w:t>
      </w:r>
      <w:r w:rsidR="00DD2BE6" w:rsidRPr="0016093B">
        <w:rPr>
          <w:rFonts w:eastAsia="Lucida Sans Unicode"/>
          <w:spacing w:val="1"/>
          <w:sz w:val="24"/>
          <w:szCs w:val="24"/>
        </w:rPr>
        <w:t>n</w:t>
      </w:r>
      <w:r w:rsidR="00DD2BE6" w:rsidRPr="0016093B">
        <w:rPr>
          <w:rFonts w:eastAsia="Lucida Sans Unicode"/>
          <w:sz w:val="24"/>
          <w:szCs w:val="24"/>
        </w:rPr>
        <w:t>.</w:t>
      </w:r>
    </w:p>
    <w:p w:rsidR="008560D3" w:rsidRDefault="00DD2BE6" w:rsidP="00236941">
      <w:pPr>
        <w:spacing w:before="3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</w:rPr>
        <w:t>Image</w:t>
      </w:r>
    </w:p>
    <w:p w:rsidR="008560D3" w:rsidRDefault="008560D3">
      <w:pPr>
        <w:spacing w:before="10" w:line="220" w:lineRule="exact"/>
        <w:rPr>
          <w:sz w:val="22"/>
          <w:szCs w:val="22"/>
        </w:rPr>
      </w:pPr>
    </w:p>
    <w:p w:rsidR="008560D3" w:rsidRDefault="00671E22">
      <w:pPr>
        <w:ind w:left="12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pt;height:126.75pt">
            <v:imagedata r:id="rId10" o:title=""/>
          </v:shape>
        </w:pict>
      </w:r>
    </w:p>
    <w:p w:rsidR="008560D3" w:rsidRDefault="008560D3">
      <w:pPr>
        <w:spacing w:before="9" w:line="160" w:lineRule="exact"/>
        <w:rPr>
          <w:sz w:val="17"/>
          <w:szCs w:val="17"/>
        </w:rPr>
      </w:pPr>
    </w:p>
    <w:p w:rsidR="008560D3" w:rsidRDefault="00DD2BE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BE5A13"/>
        </w:rPr>
        <w:t>Rec</w:t>
      </w:r>
      <w:r>
        <w:rPr>
          <w:rFonts w:ascii="Arial" w:eastAsia="Arial" w:hAnsi="Arial" w:cs="Arial"/>
          <w:b/>
          <w:color w:val="BE5A13"/>
          <w:spacing w:val="-1"/>
        </w:rPr>
        <w:t>e</w:t>
      </w:r>
      <w:r>
        <w:rPr>
          <w:rFonts w:ascii="Arial" w:eastAsia="Arial" w:hAnsi="Arial" w:cs="Arial"/>
          <w:b/>
          <w:color w:val="BE5A13"/>
        </w:rPr>
        <w:t>nt</w:t>
      </w:r>
      <w:r>
        <w:rPr>
          <w:rFonts w:ascii="Arial" w:eastAsia="Arial" w:hAnsi="Arial" w:cs="Arial"/>
          <w:b/>
          <w:color w:val="BE5A13"/>
          <w:spacing w:val="-4"/>
        </w:rPr>
        <w:t xml:space="preserve"> </w:t>
      </w:r>
      <w:r>
        <w:rPr>
          <w:rFonts w:ascii="Arial" w:eastAsia="Arial" w:hAnsi="Arial" w:cs="Arial"/>
          <w:b/>
          <w:color w:val="BE5A13"/>
          <w:spacing w:val="-1"/>
        </w:rPr>
        <w:t>P</w:t>
      </w:r>
      <w:r>
        <w:rPr>
          <w:rFonts w:ascii="Arial" w:eastAsia="Arial" w:hAnsi="Arial" w:cs="Arial"/>
          <w:b/>
          <w:color w:val="BE5A13"/>
        </w:rPr>
        <w:t>ubli</w:t>
      </w:r>
      <w:r>
        <w:rPr>
          <w:rFonts w:ascii="Arial" w:eastAsia="Arial" w:hAnsi="Arial" w:cs="Arial"/>
          <w:b/>
          <w:color w:val="BE5A13"/>
          <w:spacing w:val="-1"/>
        </w:rPr>
        <w:t>c</w:t>
      </w:r>
      <w:r>
        <w:rPr>
          <w:rFonts w:ascii="Arial" w:eastAsia="Arial" w:hAnsi="Arial" w:cs="Arial"/>
          <w:b/>
          <w:color w:val="BE5A13"/>
        </w:rPr>
        <w:t>ati</w:t>
      </w:r>
      <w:r>
        <w:rPr>
          <w:rFonts w:ascii="Arial" w:eastAsia="Arial" w:hAnsi="Arial" w:cs="Arial"/>
          <w:b/>
          <w:color w:val="BE5A13"/>
          <w:spacing w:val="1"/>
        </w:rPr>
        <w:t>o</w:t>
      </w:r>
      <w:r>
        <w:rPr>
          <w:rFonts w:ascii="Arial" w:eastAsia="Arial" w:hAnsi="Arial" w:cs="Arial"/>
          <w:b/>
          <w:color w:val="BE5A13"/>
          <w:spacing w:val="3"/>
        </w:rPr>
        <w:t>n</w:t>
      </w:r>
      <w:r>
        <w:rPr>
          <w:rFonts w:ascii="Arial" w:eastAsia="Arial" w:hAnsi="Arial" w:cs="Arial"/>
          <w:b/>
          <w:color w:val="BE5A13"/>
        </w:rPr>
        <w:t>s</w:t>
      </w:r>
      <w:r>
        <w:rPr>
          <w:rFonts w:ascii="Arial" w:eastAsia="Arial" w:hAnsi="Arial" w:cs="Arial"/>
          <w:b/>
          <w:color w:val="BE5A13"/>
          <w:spacing w:val="-12"/>
        </w:rPr>
        <w:t xml:space="preserve"> </w:t>
      </w:r>
      <w:r>
        <w:rPr>
          <w:rFonts w:ascii="Arial" w:eastAsia="Arial" w:hAnsi="Arial" w:cs="Arial"/>
          <w:b/>
          <w:color w:val="BE5A13"/>
        </w:rPr>
        <w:t>(</w:t>
      </w:r>
      <w:r>
        <w:rPr>
          <w:rFonts w:ascii="Arial" w:eastAsia="Arial" w:hAnsi="Arial" w:cs="Arial"/>
          <w:b/>
          <w:color w:val="BE5A13"/>
          <w:spacing w:val="1"/>
        </w:rPr>
        <w:t>m</w:t>
      </w:r>
      <w:r>
        <w:rPr>
          <w:rFonts w:ascii="Arial" w:eastAsia="Arial" w:hAnsi="Arial" w:cs="Arial"/>
          <w:b/>
          <w:color w:val="BE5A13"/>
        </w:rPr>
        <w:t>in</w:t>
      </w:r>
      <w:r>
        <w:rPr>
          <w:rFonts w:ascii="Arial" w:eastAsia="Arial" w:hAnsi="Arial" w:cs="Arial"/>
          <w:b/>
          <w:color w:val="BE5A13"/>
          <w:spacing w:val="3"/>
        </w:rPr>
        <w:t>i</w:t>
      </w:r>
      <w:r>
        <w:rPr>
          <w:rFonts w:ascii="Arial" w:eastAsia="Arial" w:hAnsi="Arial" w:cs="Arial"/>
          <w:b/>
          <w:color w:val="BE5A13"/>
        </w:rPr>
        <w:t>m</w:t>
      </w:r>
      <w:r>
        <w:rPr>
          <w:rFonts w:ascii="Arial" w:eastAsia="Arial" w:hAnsi="Arial" w:cs="Arial"/>
          <w:b/>
          <w:color w:val="BE5A13"/>
          <w:spacing w:val="1"/>
        </w:rPr>
        <w:t>u</w:t>
      </w:r>
      <w:r>
        <w:rPr>
          <w:rFonts w:ascii="Arial" w:eastAsia="Arial" w:hAnsi="Arial" w:cs="Arial"/>
          <w:b/>
          <w:color w:val="BE5A13"/>
        </w:rPr>
        <w:t>m</w:t>
      </w:r>
      <w:r>
        <w:rPr>
          <w:rFonts w:ascii="Arial" w:eastAsia="Arial" w:hAnsi="Arial" w:cs="Arial"/>
          <w:b/>
          <w:color w:val="BE5A13"/>
          <w:spacing w:val="-10"/>
        </w:rPr>
        <w:t xml:space="preserve"> </w:t>
      </w:r>
      <w:r>
        <w:rPr>
          <w:rFonts w:ascii="Arial" w:eastAsia="Arial" w:hAnsi="Arial" w:cs="Arial"/>
          <w:b/>
          <w:color w:val="BE5A13"/>
        </w:rPr>
        <w:t>5)</w:t>
      </w:r>
    </w:p>
    <w:p w:rsidR="008560D3" w:rsidRDefault="008560D3">
      <w:pPr>
        <w:spacing w:line="100" w:lineRule="exact"/>
        <w:rPr>
          <w:sz w:val="10"/>
          <w:szCs w:val="10"/>
        </w:rPr>
      </w:pPr>
    </w:p>
    <w:p w:rsidR="008560D3" w:rsidRDefault="00DD2BE6">
      <w:pPr>
        <w:spacing w:line="200" w:lineRule="exact"/>
        <w:ind w:left="384" w:right="106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1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pacing w:val="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ar</w:t>
      </w:r>
      <w:r>
        <w:rPr>
          <w:rFonts w:ascii="Calibri" w:eastAsia="Calibri" w:hAnsi="Calibri" w:cs="Calibri"/>
          <w:spacing w:val="-1"/>
          <w:sz w:val="18"/>
          <w:szCs w:val="18"/>
        </w:rPr>
        <w:t>pe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(2009)</w:t>
      </w:r>
      <w:r>
        <w:rPr>
          <w:rFonts w:ascii="Calibri" w:eastAsia="Calibri" w:hAnsi="Calibri" w:cs="Calibri"/>
          <w:spacing w:val="11"/>
          <w:sz w:val="18"/>
          <w:szCs w:val="18"/>
        </w:rPr>
        <w:t xml:space="preserve"> </w:t>
      </w:r>
      <w:proofErr w:type="gramStart"/>
      <w:r>
        <w:rPr>
          <w:rFonts w:ascii="Calibri" w:eastAsia="Calibri" w:hAnsi="Calibri" w:cs="Calibri"/>
          <w:spacing w:val="1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e</w:t>
      </w:r>
      <w:proofErr w:type="gramEnd"/>
      <w:r>
        <w:rPr>
          <w:rFonts w:ascii="Calibri" w:eastAsia="Calibri" w:hAnsi="Calibri" w:cs="Calibri"/>
          <w:spacing w:val="10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neu</w:t>
      </w:r>
      <w:r>
        <w:rPr>
          <w:rFonts w:ascii="Calibri" w:eastAsia="Calibri" w:hAnsi="Calibri" w:cs="Calibri"/>
          <w:spacing w:val="2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p</w:t>
      </w:r>
      <w:r>
        <w:rPr>
          <w:rFonts w:ascii="Calibri" w:eastAsia="Calibri" w:hAnsi="Calibri" w:cs="Calibri"/>
          <w:sz w:val="18"/>
          <w:szCs w:val="18"/>
        </w:rPr>
        <w:t>at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sz w:val="18"/>
          <w:szCs w:val="18"/>
        </w:rPr>
        <w:t>y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f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alc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2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-r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lat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 xml:space="preserve">d </w:t>
      </w:r>
      <w:proofErr w:type="spellStart"/>
      <w:r>
        <w:rPr>
          <w:rFonts w:ascii="Calibri" w:eastAsia="Calibri" w:hAnsi="Calibri" w:cs="Calibri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sz w:val="18"/>
          <w:szCs w:val="18"/>
        </w:rPr>
        <w:t>ra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n</w:t>
      </w:r>
      <w:r>
        <w:rPr>
          <w:rFonts w:ascii="Calibri" w:eastAsia="Calibri" w:hAnsi="Calibri" w:cs="Calibri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sz w:val="18"/>
          <w:szCs w:val="18"/>
        </w:rPr>
        <w:t>ama</w:t>
      </w:r>
      <w:r>
        <w:rPr>
          <w:rFonts w:ascii="Calibri" w:eastAsia="Calibri" w:hAnsi="Calibri" w:cs="Calibri"/>
          <w:spacing w:val="-1"/>
          <w:sz w:val="18"/>
          <w:szCs w:val="18"/>
        </w:rPr>
        <w:t>ge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co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 xml:space="preserve">l </w:t>
      </w:r>
      <w:proofErr w:type="spellStart"/>
      <w:r>
        <w:rPr>
          <w:rFonts w:ascii="Calibri" w:eastAsia="Calibri" w:hAnsi="Calibri" w:cs="Calibri"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co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4</w:t>
      </w:r>
      <w:r>
        <w:rPr>
          <w:rFonts w:ascii="Calibri" w:eastAsia="Calibri" w:hAnsi="Calibri" w:cs="Calibri"/>
          <w:spacing w:val="2"/>
          <w:sz w:val="18"/>
          <w:szCs w:val="18"/>
        </w:rPr>
        <w:t>4</w:t>
      </w:r>
      <w:r>
        <w:rPr>
          <w:rFonts w:ascii="Calibri" w:eastAsia="Calibri" w:hAnsi="Calibri" w:cs="Calibri"/>
          <w:sz w:val="18"/>
          <w:szCs w:val="18"/>
        </w:rPr>
        <w:t>:13</w:t>
      </w:r>
      <w:r>
        <w:rPr>
          <w:rFonts w:ascii="Calibri" w:eastAsia="Calibri" w:hAnsi="Calibri" w:cs="Calibri"/>
          <w:spacing w:val="2"/>
          <w:sz w:val="18"/>
          <w:szCs w:val="18"/>
        </w:rPr>
        <w:t>6</w:t>
      </w:r>
      <w:r>
        <w:rPr>
          <w:rFonts w:ascii="Calibri" w:eastAsia="Calibri" w:hAnsi="Calibri" w:cs="Calibri"/>
          <w:sz w:val="18"/>
          <w:szCs w:val="18"/>
        </w:rPr>
        <w:t>-140.</w:t>
      </w:r>
    </w:p>
    <w:p w:rsidR="008560D3" w:rsidRDefault="00DD2BE6">
      <w:pPr>
        <w:spacing w:before="88" w:line="200" w:lineRule="exact"/>
        <w:ind w:left="384" w:right="104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2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pacing w:val="38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18"/>
          <w:szCs w:val="18"/>
        </w:rPr>
        <w:t>H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ilig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M,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spacing w:val="2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i</w:t>
      </w:r>
      <w:proofErr w:type="spellEnd"/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(2006)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Phar</w:t>
      </w:r>
      <w:r>
        <w:rPr>
          <w:rFonts w:ascii="Calibri" w:eastAsia="Calibri" w:hAnsi="Calibri" w:cs="Calibri"/>
          <w:spacing w:val="2"/>
          <w:sz w:val="18"/>
          <w:szCs w:val="18"/>
        </w:rPr>
        <w:t>m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1"/>
          <w:sz w:val="18"/>
          <w:szCs w:val="18"/>
        </w:rPr>
        <w:t>co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al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re</w:t>
      </w:r>
      <w:r>
        <w:rPr>
          <w:rFonts w:ascii="Calibri" w:eastAsia="Calibri" w:hAnsi="Calibri" w:cs="Calibri"/>
          <w:sz w:val="18"/>
          <w:szCs w:val="18"/>
        </w:rPr>
        <w:t>atm</w:t>
      </w:r>
      <w:r>
        <w:rPr>
          <w:rFonts w:ascii="Calibri" w:eastAsia="Calibri" w:hAnsi="Calibri" w:cs="Calibri"/>
          <w:spacing w:val="-1"/>
          <w:sz w:val="18"/>
          <w:szCs w:val="18"/>
        </w:rPr>
        <w:t>en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o</w:t>
      </w:r>
      <w:r>
        <w:rPr>
          <w:rFonts w:ascii="Calibri" w:eastAsia="Calibri" w:hAnsi="Calibri" w:cs="Calibri"/>
          <w:sz w:val="18"/>
          <w:szCs w:val="18"/>
        </w:rPr>
        <w:t>f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alc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 xml:space="preserve">l </w:t>
      </w:r>
      <w:r>
        <w:rPr>
          <w:rFonts w:ascii="Calibri" w:eastAsia="Calibri" w:hAnsi="Calibri" w:cs="Calibri"/>
          <w:spacing w:val="-1"/>
          <w:sz w:val="18"/>
          <w:szCs w:val="18"/>
        </w:rPr>
        <w:t>dep</w:t>
      </w:r>
      <w:r>
        <w:rPr>
          <w:rFonts w:ascii="Calibri" w:eastAsia="Calibri" w:hAnsi="Calibri" w:cs="Calibri"/>
          <w:spacing w:val="2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pacing w:val="1"/>
          <w:sz w:val="18"/>
          <w:szCs w:val="18"/>
        </w:rPr>
        <w:t>d</w:t>
      </w:r>
      <w:r>
        <w:rPr>
          <w:rFonts w:ascii="Calibri" w:eastAsia="Calibri" w:hAnsi="Calibri" w:cs="Calibri"/>
          <w:spacing w:val="-1"/>
          <w:sz w:val="18"/>
          <w:szCs w:val="18"/>
        </w:rPr>
        <w:t>en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:</w:t>
      </w:r>
      <w:r>
        <w:rPr>
          <w:rFonts w:ascii="Calibri" w:eastAsia="Calibri" w:hAnsi="Calibri" w:cs="Calibri"/>
          <w:spacing w:val="1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4"/>
          <w:sz w:val="18"/>
          <w:szCs w:val="18"/>
        </w:rPr>
        <w:t>T</w:t>
      </w:r>
      <w:r>
        <w:rPr>
          <w:rFonts w:ascii="Calibri" w:eastAsia="Calibri" w:hAnsi="Calibri" w:cs="Calibri"/>
          <w:spacing w:val="-2"/>
          <w:sz w:val="18"/>
          <w:szCs w:val="18"/>
        </w:rPr>
        <w:t>a</w:t>
      </w:r>
      <w:r>
        <w:rPr>
          <w:rFonts w:ascii="Calibri" w:eastAsia="Calibri" w:hAnsi="Calibri" w:cs="Calibri"/>
          <w:spacing w:val="-5"/>
          <w:sz w:val="18"/>
          <w:szCs w:val="18"/>
        </w:rPr>
        <w:t>r</w:t>
      </w:r>
      <w:r>
        <w:rPr>
          <w:rFonts w:ascii="Calibri" w:eastAsia="Calibri" w:hAnsi="Calibri" w:cs="Calibri"/>
          <w:spacing w:val="-3"/>
          <w:sz w:val="18"/>
          <w:szCs w:val="18"/>
        </w:rPr>
        <w:t>ge</w:t>
      </w:r>
      <w:r>
        <w:rPr>
          <w:rFonts w:ascii="Calibri" w:eastAsia="Calibri" w:hAnsi="Calibri" w:cs="Calibri"/>
          <w:sz w:val="18"/>
          <w:szCs w:val="18"/>
        </w:rPr>
        <w:t xml:space="preserve">t 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ym</w:t>
      </w:r>
      <w:r>
        <w:rPr>
          <w:rFonts w:ascii="Calibri" w:eastAsia="Calibri" w:hAnsi="Calibri" w:cs="Calibri"/>
          <w:spacing w:val="2"/>
          <w:sz w:val="18"/>
          <w:szCs w:val="18"/>
        </w:rPr>
        <w:t>p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ms</w:t>
      </w:r>
      <w:r>
        <w:rPr>
          <w:rFonts w:ascii="Calibri" w:eastAsia="Calibri" w:hAnsi="Calibri" w:cs="Calibri"/>
          <w:spacing w:val="10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d</w:t>
      </w:r>
      <w:r>
        <w:rPr>
          <w:rFonts w:ascii="Calibri" w:eastAsia="Calibri" w:hAnsi="Calibri" w:cs="Calibri"/>
          <w:spacing w:val="9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ta</w:t>
      </w:r>
      <w:r>
        <w:rPr>
          <w:rFonts w:ascii="Calibri" w:eastAsia="Calibri" w:hAnsi="Calibri" w:cs="Calibri"/>
          <w:spacing w:val="2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sz w:val="18"/>
          <w:szCs w:val="18"/>
        </w:rPr>
        <w:t>ge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0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2"/>
          <w:sz w:val="18"/>
          <w:szCs w:val="18"/>
        </w:rPr>
        <w:t>m</w:t>
      </w:r>
      <w:r>
        <w:rPr>
          <w:rFonts w:ascii="Calibri" w:eastAsia="Calibri" w:hAnsi="Calibri" w:cs="Calibri"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. Pharma</w:t>
      </w:r>
      <w:r>
        <w:rPr>
          <w:rFonts w:ascii="Calibri" w:eastAsia="Calibri" w:hAnsi="Calibri" w:cs="Calibri"/>
          <w:spacing w:val="1"/>
          <w:sz w:val="18"/>
          <w:szCs w:val="18"/>
        </w:rPr>
        <w:t>co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sz w:val="18"/>
          <w:szCs w:val="18"/>
        </w:rPr>
        <w:t>y a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d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he</w:t>
      </w:r>
      <w:r>
        <w:rPr>
          <w:rFonts w:ascii="Calibri" w:eastAsia="Calibri" w:hAnsi="Calibri" w:cs="Calibri"/>
          <w:sz w:val="18"/>
          <w:szCs w:val="18"/>
        </w:rPr>
        <w:t>ra</w:t>
      </w:r>
      <w:r>
        <w:rPr>
          <w:rFonts w:ascii="Calibri" w:eastAsia="Calibri" w:hAnsi="Calibri" w:cs="Calibri"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spacing w:val="-1"/>
          <w:sz w:val="18"/>
          <w:szCs w:val="18"/>
        </w:rPr>
        <w:t>eu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s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2"/>
          <w:sz w:val="18"/>
          <w:szCs w:val="18"/>
        </w:rPr>
        <w:t>1</w:t>
      </w:r>
      <w:r>
        <w:rPr>
          <w:rFonts w:ascii="Calibri" w:eastAsia="Calibri" w:hAnsi="Calibri" w:cs="Calibri"/>
          <w:sz w:val="18"/>
          <w:szCs w:val="18"/>
        </w:rPr>
        <w:t>11:85</w:t>
      </w:r>
      <w:r>
        <w:rPr>
          <w:rFonts w:ascii="Calibri" w:eastAsia="Calibri" w:hAnsi="Calibri" w:cs="Calibri"/>
          <w:spacing w:val="2"/>
          <w:sz w:val="18"/>
          <w:szCs w:val="18"/>
        </w:rPr>
        <w:t>5</w:t>
      </w:r>
      <w:r>
        <w:rPr>
          <w:rFonts w:ascii="Calibri" w:eastAsia="Calibri" w:hAnsi="Calibri" w:cs="Calibri"/>
          <w:sz w:val="18"/>
          <w:szCs w:val="18"/>
        </w:rPr>
        <w:t>-876.</w:t>
      </w:r>
    </w:p>
    <w:p w:rsidR="008560D3" w:rsidRDefault="00DD2BE6">
      <w:pPr>
        <w:spacing w:before="92" w:line="237" w:lineRule="auto"/>
        <w:ind w:left="384" w:right="106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3</w:t>
      </w:r>
      <w:r>
        <w:rPr>
          <w:rFonts w:ascii="Calibri" w:eastAsia="Calibri" w:hAnsi="Calibri" w:cs="Calibri"/>
          <w:sz w:val="18"/>
          <w:szCs w:val="18"/>
        </w:rPr>
        <w:t xml:space="preserve">.    </w:t>
      </w:r>
      <w:proofErr w:type="spellStart"/>
      <w:r>
        <w:rPr>
          <w:rFonts w:ascii="Calibri" w:eastAsia="Calibri" w:hAnsi="Calibri" w:cs="Calibri"/>
          <w:spacing w:val="1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iX</w:t>
      </w:r>
      <w:proofErr w:type="spellEnd"/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38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w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aM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proofErr w:type="spellEnd"/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38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ud</w:t>
      </w:r>
      <w:r>
        <w:rPr>
          <w:rFonts w:ascii="Calibri" w:eastAsia="Calibri" w:hAnsi="Calibri" w:cs="Calibri"/>
          <w:sz w:val="18"/>
          <w:szCs w:val="18"/>
        </w:rPr>
        <w:t>ryIH</w:t>
      </w:r>
      <w:proofErr w:type="spellEnd"/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39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udh</w:t>
      </w:r>
      <w:r>
        <w:rPr>
          <w:rFonts w:ascii="Calibri" w:eastAsia="Calibri" w:hAnsi="Calibri" w:cs="Calibri"/>
          <w:sz w:val="18"/>
          <w:szCs w:val="18"/>
        </w:rPr>
        <w:t>ry</w:t>
      </w:r>
      <w:r>
        <w:rPr>
          <w:rFonts w:ascii="Calibri" w:eastAsia="Calibri" w:hAnsi="Calibri" w:cs="Calibri"/>
          <w:spacing w:val="2"/>
          <w:sz w:val="18"/>
          <w:szCs w:val="18"/>
        </w:rPr>
        <w:t>M</w:t>
      </w:r>
      <w:r>
        <w:rPr>
          <w:rFonts w:ascii="Calibri" w:eastAsia="Calibri" w:hAnsi="Calibri" w:cs="Calibri"/>
          <w:sz w:val="18"/>
          <w:szCs w:val="18"/>
        </w:rPr>
        <w:t>A</w:t>
      </w:r>
      <w:proofErr w:type="spellEnd"/>
      <w:r>
        <w:rPr>
          <w:rFonts w:ascii="Calibri" w:eastAsia="Calibri" w:hAnsi="Calibri" w:cs="Calibri"/>
          <w:spacing w:val="37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(2008</w:t>
      </w:r>
      <w:proofErr w:type="gramStart"/>
      <w:r>
        <w:rPr>
          <w:rFonts w:ascii="Calibri" w:eastAsia="Calibri" w:hAnsi="Calibri" w:cs="Calibri"/>
          <w:sz w:val="18"/>
          <w:szCs w:val="18"/>
        </w:rPr>
        <w:t>)</w:t>
      </w:r>
      <w:proofErr w:type="spellStart"/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u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alc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l</w:t>
      </w:r>
      <w:proofErr w:type="spellEnd"/>
      <w:proofErr w:type="gramEnd"/>
      <w:r>
        <w:rPr>
          <w:rFonts w:ascii="Calibri" w:eastAsia="Calibri" w:hAnsi="Calibri" w:cs="Calibri"/>
          <w:sz w:val="18"/>
          <w:szCs w:val="18"/>
        </w:rPr>
        <w:t xml:space="preserve"> i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x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z w:val="18"/>
          <w:szCs w:val="18"/>
        </w:rPr>
        <w:t>at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n</w:t>
      </w:r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p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en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2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s</w:t>
      </w:r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neu</w:t>
      </w:r>
      <w:r>
        <w:rPr>
          <w:rFonts w:ascii="Calibri" w:eastAsia="Calibri" w:hAnsi="Calibri" w:cs="Calibri"/>
          <w:spacing w:val="2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ph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-m</w:t>
      </w:r>
      <w:r>
        <w:rPr>
          <w:rFonts w:ascii="Calibri" w:eastAsia="Calibri" w:hAnsi="Calibri" w:cs="Calibri"/>
          <w:spacing w:val="2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sz w:val="18"/>
          <w:szCs w:val="18"/>
        </w:rPr>
        <w:t>iat</w:t>
      </w:r>
      <w:r>
        <w:rPr>
          <w:rFonts w:ascii="Calibri" w:eastAsia="Calibri" w:hAnsi="Calibri" w:cs="Calibri"/>
          <w:spacing w:val="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 xml:space="preserve">d </w:t>
      </w:r>
      <w:r>
        <w:rPr>
          <w:rFonts w:ascii="Calibri" w:eastAsia="Calibri" w:hAnsi="Calibri" w:cs="Calibri"/>
          <w:spacing w:val="2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in</w:t>
      </w:r>
      <w:r>
        <w:rPr>
          <w:rFonts w:ascii="Calibri" w:eastAsia="Calibri" w:hAnsi="Calibri" w:cs="Calibri"/>
          <w:sz w:val="18"/>
          <w:szCs w:val="18"/>
        </w:rPr>
        <w:t>al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spacing w:val="-1"/>
          <w:sz w:val="18"/>
          <w:szCs w:val="18"/>
        </w:rPr>
        <w:t>u</w:t>
      </w:r>
      <w:r>
        <w:rPr>
          <w:rFonts w:ascii="Calibri" w:eastAsia="Calibri" w:hAnsi="Calibri" w:cs="Calibri"/>
          <w:sz w:val="18"/>
          <w:szCs w:val="18"/>
        </w:rPr>
        <w:t xml:space="preserve">e </w:t>
      </w:r>
      <w:r>
        <w:rPr>
          <w:rFonts w:ascii="Calibri" w:eastAsia="Calibri" w:hAnsi="Calibri" w:cs="Calibri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sz w:val="18"/>
          <w:szCs w:val="18"/>
        </w:rPr>
        <w:t>ama</w:t>
      </w:r>
      <w:r>
        <w:rPr>
          <w:rFonts w:ascii="Calibri" w:eastAsia="Calibri" w:hAnsi="Calibri" w:cs="Calibri"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aft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bu</w:t>
      </w:r>
      <w:r>
        <w:rPr>
          <w:rFonts w:ascii="Calibri" w:eastAsia="Calibri" w:hAnsi="Calibri" w:cs="Calibri"/>
          <w:spacing w:val="2"/>
          <w:sz w:val="18"/>
          <w:szCs w:val="18"/>
        </w:rPr>
        <w:t>r</w:t>
      </w:r>
      <w:r>
        <w:rPr>
          <w:rFonts w:ascii="Calibri" w:eastAsia="Calibri" w:hAnsi="Calibri" w:cs="Calibri"/>
          <w:sz w:val="18"/>
          <w:szCs w:val="18"/>
        </w:rPr>
        <w:t>n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j</w:t>
      </w:r>
      <w:r>
        <w:rPr>
          <w:rFonts w:ascii="Calibri" w:eastAsia="Calibri" w:hAnsi="Calibri" w:cs="Calibri"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sz w:val="18"/>
          <w:szCs w:val="18"/>
        </w:rPr>
        <w:t xml:space="preserve">ry. </w:t>
      </w:r>
      <w:r>
        <w:rPr>
          <w:rFonts w:ascii="Calibri" w:eastAsia="Calibri" w:hAnsi="Calibri" w:cs="Calibri"/>
          <w:spacing w:val="-1"/>
          <w:sz w:val="18"/>
          <w:szCs w:val="18"/>
        </w:rPr>
        <w:t>Sh</w:t>
      </w:r>
      <w:r>
        <w:rPr>
          <w:rFonts w:ascii="Calibri" w:eastAsia="Calibri" w:hAnsi="Calibri" w:cs="Calibri"/>
          <w:spacing w:val="1"/>
          <w:sz w:val="18"/>
          <w:szCs w:val="18"/>
        </w:rPr>
        <w:t>oc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29:377.</w:t>
      </w:r>
    </w:p>
    <w:p w:rsidR="008560D3" w:rsidRDefault="00DD2BE6">
      <w:pPr>
        <w:spacing w:before="91"/>
        <w:ind w:left="101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17"/>
          <w:sz w:val="18"/>
          <w:szCs w:val="18"/>
        </w:rPr>
        <w:t>4</w:t>
      </w:r>
      <w:r>
        <w:rPr>
          <w:rFonts w:ascii="Calibri" w:eastAsia="Calibri" w:hAnsi="Calibri" w:cs="Calibri"/>
          <w:sz w:val="18"/>
          <w:szCs w:val="18"/>
        </w:rPr>
        <w:t xml:space="preserve">.   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Roo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Ba</w:t>
      </w:r>
      <w:r>
        <w:rPr>
          <w:rFonts w:ascii="Calibri" w:eastAsia="Calibri" w:hAnsi="Calibri" w:cs="Calibri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spacing w:val="-9"/>
          <w:sz w:val="18"/>
          <w:szCs w:val="18"/>
        </w:rPr>
        <w:t>T</w:t>
      </w:r>
      <w:proofErr w:type="spellEnd"/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21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sz w:val="18"/>
          <w:szCs w:val="18"/>
        </w:rPr>
        <w:t>eh</w:t>
      </w:r>
      <w:r>
        <w:rPr>
          <w:rFonts w:ascii="Calibri" w:eastAsia="Calibri" w:hAnsi="Calibri" w:cs="Calibri"/>
          <w:sz w:val="18"/>
          <w:szCs w:val="18"/>
        </w:rPr>
        <w:t>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J (2005)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co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l a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d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p</w:t>
      </w:r>
      <w:r>
        <w:rPr>
          <w:rFonts w:ascii="Calibri" w:eastAsia="Calibri" w:hAnsi="Calibri" w:cs="Calibri"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sz w:val="18"/>
          <w:szCs w:val="18"/>
        </w:rPr>
        <w:t>lic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he</w:t>
      </w:r>
      <w:r>
        <w:rPr>
          <w:rFonts w:ascii="Calibri" w:eastAsia="Calibri" w:hAnsi="Calibri" w:cs="Calibri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lt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 xml:space="preserve">. </w:t>
      </w:r>
      <w:r>
        <w:rPr>
          <w:rFonts w:ascii="Calibri" w:eastAsia="Calibri" w:hAnsi="Calibri" w:cs="Calibri"/>
          <w:spacing w:val="1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t</w:t>
      </w:r>
    </w:p>
    <w:p w:rsidR="008560D3" w:rsidRDefault="00DD2BE6">
      <w:pPr>
        <w:spacing w:line="200" w:lineRule="exact"/>
        <w:ind w:left="38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position w:val="1"/>
          <w:sz w:val="18"/>
          <w:szCs w:val="18"/>
        </w:rPr>
        <w:t>365: 519-530.</w:t>
      </w:r>
    </w:p>
    <w:p w:rsidR="008560D3" w:rsidRDefault="00DD2BE6">
      <w:pPr>
        <w:spacing w:before="82"/>
        <w:ind w:left="98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5.</w:t>
      </w:r>
      <w:r>
        <w:rPr>
          <w:rFonts w:ascii="Calibri" w:eastAsia="Calibri" w:hAnsi="Calibri" w:cs="Calibri"/>
          <w:spacing w:val="3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Su</w:t>
      </w:r>
      <w:r>
        <w:rPr>
          <w:rFonts w:ascii="Calibri" w:eastAsia="Calibri" w:hAnsi="Calibri" w:cs="Calibri"/>
          <w:sz w:val="18"/>
          <w:szCs w:val="18"/>
        </w:rPr>
        <w:t>llivan</w:t>
      </w:r>
      <w:r>
        <w:rPr>
          <w:rFonts w:ascii="Calibri" w:eastAsia="Calibri" w:hAnsi="Calibri" w:cs="Calibri"/>
          <w:spacing w:val="3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4"/>
          <w:sz w:val="18"/>
          <w:szCs w:val="18"/>
        </w:rPr>
        <w:t>EV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23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Za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r</w:t>
      </w:r>
      <w:proofErr w:type="spellEnd"/>
      <w:r>
        <w:rPr>
          <w:rFonts w:ascii="Calibri" w:eastAsia="Calibri" w:hAnsi="Calibri" w:cs="Calibri"/>
          <w:spacing w:val="3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3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(2008)</w:t>
      </w:r>
      <w:r>
        <w:rPr>
          <w:rFonts w:ascii="Calibri" w:eastAsia="Calibri" w:hAnsi="Calibri" w:cs="Calibri"/>
          <w:spacing w:val="32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8"/>
          <w:szCs w:val="18"/>
        </w:rPr>
        <w:t>Neu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pacing w:val="2"/>
          <w:sz w:val="18"/>
          <w:szCs w:val="18"/>
        </w:rPr>
        <w:t>f</w:t>
      </w:r>
      <w:r>
        <w:rPr>
          <w:rFonts w:ascii="Calibri" w:eastAsia="Calibri" w:hAnsi="Calibri" w:cs="Calibri"/>
          <w:sz w:val="18"/>
          <w:szCs w:val="18"/>
        </w:rPr>
        <w:t>lamm</w:t>
      </w:r>
      <w:r>
        <w:rPr>
          <w:rFonts w:ascii="Calibri" w:eastAsia="Calibri" w:hAnsi="Calibri" w:cs="Calibri"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n</w:t>
      </w:r>
      <w:proofErr w:type="spellEnd"/>
      <w:r>
        <w:rPr>
          <w:rFonts w:ascii="Calibri" w:eastAsia="Calibri" w:hAnsi="Calibri" w:cs="Calibri"/>
          <w:spacing w:val="30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as</w:t>
      </w:r>
      <w:r>
        <w:rPr>
          <w:rFonts w:ascii="Calibri" w:eastAsia="Calibri" w:hAnsi="Calibri" w:cs="Calibri"/>
          <w:spacing w:val="3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3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neu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2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x</w:t>
      </w:r>
      <w:r>
        <w:rPr>
          <w:rFonts w:ascii="Calibri" w:eastAsia="Calibri" w:hAnsi="Calibri" w:cs="Calibri"/>
          <w:sz w:val="18"/>
          <w:szCs w:val="18"/>
        </w:rPr>
        <w:t>ic</w:t>
      </w:r>
    </w:p>
    <w:p w:rsidR="008560D3" w:rsidRDefault="00DD2BE6">
      <w:pPr>
        <w:spacing w:line="200" w:lineRule="exact"/>
        <w:ind w:left="384"/>
        <w:rPr>
          <w:rFonts w:ascii="Calibri" w:eastAsia="Calibri" w:hAnsi="Calibri" w:cs="Calibri"/>
          <w:sz w:val="18"/>
          <w:szCs w:val="18"/>
        </w:rPr>
      </w:pPr>
      <w:proofErr w:type="gramStart"/>
      <w:r>
        <w:rPr>
          <w:rFonts w:ascii="Calibri" w:eastAsia="Calibri" w:hAnsi="Calibri" w:cs="Calibri"/>
          <w:position w:val="1"/>
          <w:sz w:val="18"/>
          <w:szCs w:val="18"/>
        </w:rPr>
        <w:t>m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e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h</w:t>
      </w:r>
      <w:r>
        <w:rPr>
          <w:rFonts w:ascii="Calibri" w:eastAsia="Calibri" w:hAnsi="Calibri" w:cs="Calibri"/>
          <w:position w:val="1"/>
          <w:sz w:val="18"/>
          <w:szCs w:val="18"/>
        </w:rPr>
        <w:t>a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nis</w:t>
      </w:r>
      <w:r>
        <w:rPr>
          <w:rFonts w:ascii="Calibri" w:eastAsia="Calibri" w:hAnsi="Calibri" w:cs="Calibri"/>
          <w:position w:val="1"/>
          <w:sz w:val="18"/>
          <w:szCs w:val="18"/>
        </w:rPr>
        <w:t>m</w:t>
      </w:r>
      <w:proofErr w:type="gramEnd"/>
      <w:r>
        <w:rPr>
          <w:rFonts w:ascii="Calibri" w:eastAsia="Calibri" w:hAnsi="Calibri" w:cs="Calibri"/>
          <w:spacing w:val="22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>i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n  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alc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lis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m:  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C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position w:val="1"/>
          <w:sz w:val="18"/>
          <w:szCs w:val="18"/>
        </w:rPr>
        <w:t>mme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position w:val="1"/>
          <w:sz w:val="18"/>
          <w:szCs w:val="18"/>
        </w:rPr>
        <w:t>ta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r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y  </w:t>
      </w:r>
      <w:r>
        <w:rPr>
          <w:rFonts w:ascii="Calibri" w:eastAsia="Calibri" w:hAnsi="Calibri" w:cs="Calibri"/>
          <w:spacing w:val="3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n  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“</w:t>
      </w:r>
      <w:r>
        <w:rPr>
          <w:rFonts w:ascii="Calibri" w:eastAsia="Calibri" w:hAnsi="Calibri" w:cs="Calibri"/>
          <w:position w:val="1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c</w:t>
      </w:r>
      <w:r>
        <w:rPr>
          <w:rFonts w:ascii="Calibri" w:eastAsia="Calibri" w:hAnsi="Calibri" w:cs="Calibri"/>
          <w:position w:val="1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e</w:t>
      </w:r>
      <w:r>
        <w:rPr>
          <w:rFonts w:ascii="Calibri" w:eastAsia="Calibri" w:hAnsi="Calibri" w:cs="Calibri"/>
          <w:position w:val="1"/>
          <w:sz w:val="18"/>
          <w:szCs w:val="18"/>
        </w:rPr>
        <w:t>a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>s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e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d  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MC</w:t>
      </w:r>
      <w:r>
        <w:rPr>
          <w:rFonts w:ascii="Calibri" w:eastAsia="Calibri" w:hAnsi="Calibri" w:cs="Calibri"/>
          <w:spacing w:val="4"/>
          <w:position w:val="1"/>
          <w:sz w:val="18"/>
          <w:szCs w:val="18"/>
        </w:rPr>
        <w:t>P</w:t>
      </w:r>
      <w:r>
        <w:rPr>
          <w:rFonts w:ascii="Calibri" w:eastAsia="Calibri" w:hAnsi="Calibri" w:cs="Calibri"/>
          <w:position w:val="1"/>
          <w:sz w:val="18"/>
          <w:szCs w:val="18"/>
        </w:rPr>
        <w:t>-</w:t>
      </w:r>
    </w:p>
    <w:p w:rsidR="008560D3" w:rsidRDefault="00DD2BE6">
      <w:pPr>
        <w:spacing w:line="200" w:lineRule="exact"/>
        <w:ind w:left="38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position w:val="1"/>
          <w:sz w:val="18"/>
          <w:szCs w:val="18"/>
        </w:rPr>
        <w:t xml:space="preserve">1 </w:t>
      </w:r>
      <w:r>
        <w:rPr>
          <w:rFonts w:ascii="Calibri" w:eastAsia="Calibri" w:hAnsi="Calibri" w:cs="Calibri"/>
          <w:spacing w:val="7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and </w:t>
      </w:r>
      <w:r>
        <w:rPr>
          <w:rFonts w:ascii="Calibri" w:eastAsia="Calibri" w:hAnsi="Calibri" w:cs="Calibri"/>
          <w:spacing w:val="6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micr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g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lia </w:t>
      </w:r>
      <w:r>
        <w:rPr>
          <w:rFonts w:ascii="Calibri" w:eastAsia="Calibri" w:hAnsi="Calibri" w:cs="Calibri"/>
          <w:spacing w:val="7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in </w:t>
      </w:r>
      <w:r>
        <w:rPr>
          <w:rFonts w:ascii="Calibri" w:eastAsia="Calibri" w:hAnsi="Calibri" w:cs="Calibri"/>
          <w:spacing w:val="6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vari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u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s </w:t>
      </w:r>
      <w:r>
        <w:rPr>
          <w:rFonts w:ascii="Calibri" w:eastAsia="Calibri" w:hAnsi="Calibri" w:cs="Calibri"/>
          <w:spacing w:val="6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eg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>i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s </w:t>
      </w:r>
      <w:r>
        <w:rPr>
          <w:rFonts w:ascii="Calibri" w:eastAsia="Calibri" w:hAnsi="Calibri" w:cs="Calibri"/>
          <w:spacing w:val="6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f </w:t>
      </w:r>
      <w:r>
        <w:rPr>
          <w:rFonts w:ascii="Calibri" w:eastAsia="Calibri" w:hAnsi="Calibri" w:cs="Calibri"/>
          <w:spacing w:val="8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hu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man </w:t>
      </w:r>
      <w:r>
        <w:rPr>
          <w:rFonts w:ascii="Calibri" w:eastAsia="Calibri" w:hAnsi="Calibri" w:cs="Calibri"/>
          <w:spacing w:val="7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position w:val="1"/>
          <w:sz w:val="18"/>
          <w:szCs w:val="18"/>
        </w:rPr>
        <w:t>alc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h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position w:val="1"/>
          <w:sz w:val="18"/>
          <w:szCs w:val="18"/>
        </w:rPr>
        <w:t xml:space="preserve">lic </w:t>
      </w:r>
      <w:r>
        <w:rPr>
          <w:rFonts w:ascii="Calibri" w:eastAsia="Calibri" w:hAnsi="Calibri" w:cs="Calibri"/>
          <w:spacing w:val="11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6"/>
          <w:position w:val="1"/>
          <w:sz w:val="18"/>
          <w:szCs w:val="18"/>
        </w:rPr>
        <w:t>b</w:t>
      </w:r>
      <w:r>
        <w:rPr>
          <w:rFonts w:ascii="Calibri" w:eastAsia="Calibri" w:hAnsi="Calibri" w:cs="Calibri"/>
          <w:spacing w:val="-5"/>
          <w:position w:val="1"/>
          <w:sz w:val="18"/>
          <w:szCs w:val="18"/>
        </w:rPr>
        <w:t>rai</w:t>
      </w:r>
      <w:r>
        <w:rPr>
          <w:rFonts w:ascii="Calibri" w:eastAsia="Calibri" w:hAnsi="Calibri" w:cs="Calibri"/>
          <w:spacing w:val="-3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spacing w:val="-6"/>
          <w:position w:val="1"/>
          <w:sz w:val="18"/>
          <w:szCs w:val="18"/>
        </w:rPr>
        <w:t>”</w:t>
      </w:r>
      <w:r>
        <w:rPr>
          <w:rFonts w:ascii="Calibri" w:eastAsia="Calibri" w:hAnsi="Calibri" w:cs="Calibri"/>
          <w:position w:val="1"/>
          <w:sz w:val="18"/>
          <w:szCs w:val="18"/>
        </w:rPr>
        <w:t>.</w:t>
      </w:r>
    </w:p>
    <w:p w:rsidR="008560D3" w:rsidRDefault="00DD2BE6">
      <w:pPr>
        <w:spacing w:line="200" w:lineRule="exact"/>
        <w:ind w:left="384"/>
        <w:rPr>
          <w:rFonts w:ascii="Calibri" w:eastAsia="Calibri" w:hAnsi="Calibri" w:cs="Calibri"/>
          <w:sz w:val="18"/>
          <w:szCs w:val="18"/>
        </w:rPr>
        <w:sectPr w:rsidR="008560D3">
          <w:type w:val="continuous"/>
          <w:pgSz w:w="11920" w:h="16860"/>
          <w:pgMar w:top="1720" w:right="600" w:bottom="280" w:left="500" w:header="720" w:footer="720" w:gutter="0"/>
          <w:cols w:num="2" w:space="720" w:equalWidth="0">
            <w:col w:w="5336" w:space="136"/>
            <w:col w:w="5348"/>
          </w:cols>
        </w:sectPr>
      </w:pP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xpe</w:t>
      </w:r>
      <w:r>
        <w:rPr>
          <w:rFonts w:ascii="Calibri" w:eastAsia="Calibri" w:hAnsi="Calibri" w:cs="Calibri"/>
          <w:position w:val="1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i</w:t>
      </w:r>
      <w:r>
        <w:rPr>
          <w:rFonts w:ascii="Calibri" w:eastAsia="Calibri" w:hAnsi="Calibri" w:cs="Calibri"/>
          <w:position w:val="1"/>
          <w:sz w:val="18"/>
          <w:szCs w:val="18"/>
        </w:rPr>
        <w:t>m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position w:val="1"/>
          <w:sz w:val="18"/>
          <w:szCs w:val="18"/>
        </w:rPr>
        <w:t>tal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n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eu</w:t>
      </w:r>
      <w:r>
        <w:rPr>
          <w:rFonts w:ascii="Calibri" w:eastAsia="Calibri" w:hAnsi="Calibri" w:cs="Calibri"/>
          <w:position w:val="1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position w:val="1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position w:val="1"/>
          <w:sz w:val="18"/>
          <w:szCs w:val="18"/>
        </w:rPr>
        <w:t>g</w:t>
      </w:r>
      <w:r>
        <w:rPr>
          <w:rFonts w:ascii="Calibri" w:eastAsia="Calibri" w:hAnsi="Calibri" w:cs="Calibri"/>
          <w:position w:val="1"/>
          <w:sz w:val="18"/>
          <w:szCs w:val="18"/>
        </w:rPr>
        <w:t>y 213:1</w:t>
      </w:r>
      <w:r>
        <w:rPr>
          <w:rFonts w:ascii="Calibri" w:eastAsia="Calibri" w:hAnsi="Calibri" w:cs="Calibri"/>
          <w:spacing w:val="1"/>
          <w:position w:val="1"/>
          <w:sz w:val="18"/>
          <w:szCs w:val="18"/>
        </w:rPr>
        <w:t>0</w:t>
      </w:r>
      <w:r>
        <w:rPr>
          <w:rFonts w:ascii="Calibri" w:eastAsia="Calibri" w:hAnsi="Calibri" w:cs="Calibri"/>
          <w:position w:val="1"/>
          <w:sz w:val="18"/>
          <w:szCs w:val="18"/>
        </w:rPr>
        <w:t>-</w:t>
      </w:r>
      <w:r>
        <w:rPr>
          <w:rFonts w:ascii="Calibri" w:eastAsia="Calibri" w:hAnsi="Calibri" w:cs="Calibri"/>
          <w:spacing w:val="2"/>
          <w:position w:val="1"/>
          <w:sz w:val="18"/>
          <w:szCs w:val="18"/>
        </w:rPr>
        <w:t>1</w:t>
      </w:r>
      <w:r>
        <w:rPr>
          <w:rFonts w:ascii="Calibri" w:eastAsia="Calibri" w:hAnsi="Calibri" w:cs="Calibri"/>
          <w:position w:val="1"/>
          <w:sz w:val="18"/>
          <w:szCs w:val="18"/>
        </w:rPr>
        <w:t>7.</w:t>
      </w:r>
    </w:p>
    <w:p w:rsidR="008560D3" w:rsidRDefault="00671E22">
      <w:pPr>
        <w:spacing w:before="9" w:line="140" w:lineRule="exact"/>
        <w:rPr>
          <w:sz w:val="14"/>
          <w:szCs w:val="14"/>
        </w:rPr>
      </w:pPr>
      <w:r>
        <w:lastRenderedPageBreak/>
        <w:pict>
          <v:group id="_x0000_s1028" style="position:absolute;margin-left:35.05pt;margin-top:48.35pt;width:515.9pt;height:87.7pt;z-index:-251658240;mso-position-horizontal-relative:page;mso-position-vertical-relative:page" coordorigin="701,967" coordsize="10318,1754">
            <v:shape id="_x0000_s1030" type="#_x0000_t75" style="position:absolute;left:701;top:967;width:10318;height:802">
              <v:imagedata r:id="rId11" o:title=""/>
            </v:shape>
            <v:shape id="_x0000_s1029" type="#_x0000_t75" style="position:absolute;left:1595;top:1740;width:989;height:981">
              <v:imagedata r:id="rId12" o:title=""/>
            </v:shape>
            <w10:wrap anchorx="page" anchory="page"/>
          </v:group>
        </w:pict>
      </w: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DD2BE6">
      <w:pPr>
        <w:spacing w:before="32"/>
        <w:ind w:left="198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BE5A13"/>
          <w:spacing w:val="-1"/>
          <w:sz w:val="22"/>
          <w:szCs w:val="22"/>
        </w:rPr>
        <w:t>Bi</w:t>
      </w:r>
      <w:r>
        <w:rPr>
          <w:rFonts w:ascii="Arial" w:eastAsia="Arial" w:hAnsi="Arial" w:cs="Arial"/>
          <w:color w:val="BE5A13"/>
          <w:sz w:val="22"/>
          <w:szCs w:val="22"/>
        </w:rPr>
        <w:t>o</w:t>
      </w:r>
      <w:r>
        <w:rPr>
          <w:rFonts w:ascii="Arial" w:eastAsia="Arial" w:hAnsi="Arial" w:cs="Arial"/>
          <w:color w:val="BE5A13"/>
          <w:spacing w:val="2"/>
          <w:sz w:val="22"/>
          <w:szCs w:val="22"/>
        </w:rPr>
        <w:t>g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r</w:t>
      </w:r>
      <w:r>
        <w:rPr>
          <w:rFonts w:ascii="Arial" w:eastAsia="Arial" w:hAnsi="Arial" w:cs="Arial"/>
          <w:color w:val="BE5A13"/>
          <w:sz w:val="22"/>
          <w:szCs w:val="22"/>
        </w:rPr>
        <w:t>a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>p</w:t>
      </w:r>
      <w:r>
        <w:rPr>
          <w:rFonts w:ascii="Arial" w:eastAsia="Arial" w:hAnsi="Arial" w:cs="Arial"/>
          <w:color w:val="BE5A13"/>
          <w:sz w:val="22"/>
          <w:szCs w:val="22"/>
        </w:rPr>
        <w:t>hy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(</w:t>
      </w:r>
      <w:r>
        <w:rPr>
          <w:rFonts w:ascii="Arial" w:eastAsia="Arial" w:hAnsi="Arial" w:cs="Arial"/>
          <w:color w:val="BE5A13"/>
          <w:sz w:val="22"/>
          <w:szCs w:val="22"/>
        </w:rPr>
        <w:t>1</w:t>
      </w:r>
      <w:r>
        <w:rPr>
          <w:rFonts w:ascii="Arial" w:eastAsia="Arial" w:hAnsi="Arial" w:cs="Arial"/>
          <w:color w:val="BE5A13"/>
          <w:spacing w:val="-3"/>
          <w:sz w:val="22"/>
          <w:szCs w:val="22"/>
        </w:rPr>
        <w:t>5</w:t>
      </w:r>
      <w:r>
        <w:rPr>
          <w:rFonts w:ascii="Arial" w:eastAsia="Arial" w:hAnsi="Arial" w:cs="Arial"/>
          <w:color w:val="BE5A13"/>
          <w:sz w:val="22"/>
          <w:szCs w:val="22"/>
        </w:rPr>
        <w:t xml:space="preserve">0 </w:t>
      </w:r>
      <w:r>
        <w:rPr>
          <w:rFonts w:ascii="Arial" w:eastAsia="Arial" w:hAnsi="Arial" w:cs="Arial"/>
          <w:color w:val="BE5A13"/>
          <w:spacing w:val="-3"/>
          <w:sz w:val="22"/>
          <w:szCs w:val="22"/>
        </w:rPr>
        <w:t>w</w:t>
      </w:r>
      <w:r>
        <w:rPr>
          <w:rFonts w:ascii="Arial" w:eastAsia="Arial" w:hAnsi="Arial" w:cs="Arial"/>
          <w:color w:val="BE5A13"/>
          <w:sz w:val="22"/>
          <w:szCs w:val="22"/>
        </w:rPr>
        <w:t>ord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>li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m</w:t>
      </w:r>
      <w:r>
        <w:rPr>
          <w:rFonts w:ascii="Arial" w:eastAsia="Arial" w:hAnsi="Arial" w:cs="Arial"/>
          <w:color w:val="BE5A13"/>
          <w:spacing w:val="-1"/>
          <w:sz w:val="22"/>
          <w:szCs w:val="22"/>
        </w:rPr>
        <w:t>i</w:t>
      </w:r>
      <w:r>
        <w:rPr>
          <w:rFonts w:ascii="Arial" w:eastAsia="Arial" w:hAnsi="Arial" w:cs="Arial"/>
          <w:color w:val="BE5A13"/>
          <w:spacing w:val="1"/>
          <w:sz w:val="22"/>
          <w:szCs w:val="22"/>
        </w:rPr>
        <w:t>t</w:t>
      </w:r>
      <w:r>
        <w:rPr>
          <w:rFonts w:ascii="Arial" w:eastAsia="Arial" w:hAnsi="Arial" w:cs="Arial"/>
          <w:color w:val="BE5A13"/>
          <w:sz w:val="22"/>
          <w:szCs w:val="22"/>
        </w:rPr>
        <w:t>)</w:t>
      </w:r>
    </w:p>
    <w:p w:rsidR="008560D3" w:rsidRPr="0016093B" w:rsidRDefault="00DD2BE6">
      <w:pPr>
        <w:spacing w:before="41" w:line="229" w:lineRule="auto"/>
        <w:ind w:left="233" w:right="206"/>
        <w:jc w:val="both"/>
        <w:rPr>
          <w:rFonts w:eastAsia="Arial"/>
          <w:sz w:val="22"/>
          <w:szCs w:val="22"/>
        </w:rPr>
      </w:pPr>
      <w:r w:rsidRPr="0016093B">
        <w:rPr>
          <w:rFonts w:eastAsia="Arial"/>
          <w:sz w:val="22"/>
          <w:szCs w:val="22"/>
        </w:rPr>
        <w:t>De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a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proofErr w:type="spellStart"/>
      <w:r w:rsidRPr="0016093B">
        <w:rPr>
          <w:rFonts w:eastAsia="Arial"/>
          <w:spacing w:val="-1"/>
          <w:sz w:val="22"/>
          <w:szCs w:val="22"/>
        </w:rPr>
        <w:t>Mu</w:t>
      </w:r>
      <w:r w:rsidRPr="0016093B">
        <w:rPr>
          <w:rFonts w:eastAsia="Arial"/>
          <w:sz w:val="22"/>
          <w:szCs w:val="22"/>
        </w:rPr>
        <w:t>lvi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ill</w:t>
      </w:r>
      <w:proofErr w:type="spellEnd"/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ha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h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r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2"/>
          <w:sz w:val="22"/>
          <w:szCs w:val="22"/>
        </w:rPr>
        <w:t>x</w:t>
      </w:r>
      <w:r w:rsidRPr="0016093B">
        <w:rPr>
          <w:rFonts w:eastAsia="Arial"/>
          <w:spacing w:val="2"/>
          <w:sz w:val="22"/>
          <w:szCs w:val="22"/>
        </w:rPr>
        <w:t>p</w:t>
      </w:r>
      <w:r w:rsidRPr="0016093B">
        <w:rPr>
          <w:rFonts w:eastAsia="Arial"/>
          <w:spacing w:val="-1"/>
          <w:sz w:val="22"/>
          <w:szCs w:val="22"/>
        </w:rPr>
        <w:t>er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s</w:t>
      </w:r>
      <w:r w:rsidRPr="0016093B">
        <w:rPr>
          <w:rFonts w:eastAsia="Arial"/>
          <w:sz w:val="22"/>
          <w:szCs w:val="22"/>
        </w:rPr>
        <w:t>e</w:t>
      </w:r>
      <w:r w:rsidRPr="0016093B">
        <w:rPr>
          <w:rFonts w:eastAsia="Arial"/>
          <w:spacing w:val="-2"/>
          <w:sz w:val="22"/>
          <w:szCs w:val="22"/>
        </w:rPr>
        <w:t xml:space="preserve"> 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lu</w:t>
      </w:r>
      <w:r w:rsidRPr="0016093B">
        <w:rPr>
          <w:rFonts w:eastAsia="Arial"/>
          <w:spacing w:val="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-2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pa</w:t>
      </w:r>
      <w:r w:rsidRPr="0016093B">
        <w:rPr>
          <w:rFonts w:eastAsia="Arial"/>
          <w:spacing w:val="2"/>
          <w:sz w:val="22"/>
          <w:szCs w:val="22"/>
        </w:rPr>
        <w:t>s</w:t>
      </w:r>
      <w:r w:rsidRPr="0016093B">
        <w:rPr>
          <w:rFonts w:eastAsia="Arial"/>
          <w:sz w:val="22"/>
          <w:szCs w:val="22"/>
        </w:rPr>
        <w:t>sion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in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</w:t>
      </w:r>
      <w:r w:rsidRPr="0016093B">
        <w:rPr>
          <w:rFonts w:eastAsia="Arial"/>
          <w:spacing w:val="2"/>
          <w:sz w:val="22"/>
          <w:szCs w:val="22"/>
        </w:rPr>
        <w:t>mp</w:t>
      </w:r>
      <w:r w:rsidRPr="0016093B">
        <w:rPr>
          <w:rFonts w:eastAsia="Arial"/>
          <w:spacing w:val="-1"/>
          <w:sz w:val="22"/>
          <w:szCs w:val="22"/>
        </w:rPr>
        <w:t>ro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g t</w:t>
      </w:r>
      <w:r w:rsidRPr="0016093B">
        <w:rPr>
          <w:rFonts w:eastAsia="Arial"/>
          <w:spacing w:val="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e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hea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z w:val="22"/>
          <w:szCs w:val="22"/>
        </w:rPr>
        <w:t>th</w:t>
      </w:r>
      <w:r w:rsidRPr="0016093B">
        <w:rPr>
          <w:rFonts w:eastAsia="Arial"/>
          <w:spacing w:val="2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-2"/>
          <w:sz w:val="22"/>
          <w:szCs w:val="22"/>
        </w:rPr>
        <w:t>w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pacing w:val="-1"/>
          <w:sz w:val="22"/>
          <w:szCs w:val="22"/>
        </w:rPr>
        <w:t>be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ng</w:t>
      </w:r>
      <w:r w:rsidRPr="0016093B">
        <w:rPr>
          <w:rFonts w:eastAsia="Arial"/>
          <w:sz w:val="22"/>
          <w:szCs w:val="22"/>
        </w:rPr>
        <w:t>. Her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c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1"/>
          <w:sz w:val="22"/>
          <w:szCs w:val="22"/>
        </w:rPr>
        <w:t>e</w:t>
      </w:r>
      <w:r w:rsidRPr="0016093B">
        <w:rPr>
          <w:rFonts w:eastAsia="Arial"/>
          <w:spacing w:val="-2"/>
          <w:sz w:val="22"/>
          <w:szCs w:val="22"/>
        </w:rPr>
        <w:t>x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ua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lu</w:t>
      </w:r>
      <w:r w:rsidRPr="0016093B">
        <w:rPr>
          <w:rFonts w:eastAsia="Arial"/>
          <w:spacing w:val="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-2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2"/>
          <w:sz w:val="22"/>
          <w:szCs w:val="22"/>
        </w:rPr>
        <w:t>d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9"/>
          <w:sz w:val="22"/>
          <w:szCs w:val="22"/>
        </w:rPr>
        <w:t>b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2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sive c</w:t>
      </w:r>
      <w:r w:rsidRPr="0016093B">
        <w:rPr>
          <w:rFonts w:eastAsia="Arial"/>
          <w:spacing w:val="-1"/>
          <w:sz w:val="22"/>
          <w:szCs w:val="22"/>
        </w:rPr>
        <w:t>on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ru</w:t>
      </w:r>
      <w:r w:rsidRPr="0016093B">
        <w:rPr>
          <w:rFonts w:eastAsia="Arial"/>
          <w:spacing w:val="2"/>
          <w:sz w:val="22"/>
          <w:szCs w:val="22"/>
        </w:rPr>
        <w:t>c</w:t>
      </w:r>
      <w:r w:rsidRPr="0016093B">
        <w:rPr>
          <w:rFonts w:eastAsia="Arial"/>
          <w:sz w:val="22"/>
          <w:szCs w:val="22"/>
        </w:rPr>
        <w:t>tivists</w:t>
      </w:r>
      <w:r w:rsidRPr="0016093B">
        <w:rPr>
          <w:rFonts w:eastAsia="Arial"/>
          <w:spacing w:val="-6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re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3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ne</w:t>
      </w:r>
      <w:r w:rsidRPr="0016093B">
        <w:rPr>
          <w:rFonts w:eastAsia="Arial"/>
          <w:sz w:val="22"/>
          <w:szCs w:val="22"/>
        </w:rPr>
        <w:t>w</w:t>
      </w:r>
      <w:r w:rsidRPr="0016093B">
        <w:rPr>
          <w:rFonts w:eastAsia="Arial"/>
          <w:spacing w:val="-3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w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pacing w:val="-2"/>
          <w:sz w:val="22"/>
          <w:szCs w:val="22"/>
        </w:rPr>
        <w:t>y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f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pr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ving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h</w:t>
      </w:r>
      <w:r w:rsidRPr="0016093B">
        <w:rPr>
          <w:rFonts w:eastAsia="Arial"/>
          <w:spacing w:val="-1"/>
          <w:sz w:val="22"/>
          <w:szCs w:val="22"/>
        </w:rPr>
        <w:t>ea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pacing w:val="2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ar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.</w:t>
      </w:r>
      <w:r w:rsidRPr="0016093B">
        <w:rPr>
          <w:rFonts w:eastAsia="Arial"/>
          <w:spacing w:val="-5"/>
          <w:sz w:val="22"/>
          <w:szCs w:val="22"/>
        </w:rPr>
        <w:t xml:space="preserve"> </w:t>
      </w:r>
      <w:r w:rsidRPr="0016093B">
        <w:rPr>
          <w:rFonts w:eastAsia="Arial"/>
          <w:spacing w:val="1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 xml:space="preserve">e </w:t>
      </w:r>
      <w:r w:rsidRPr="0016093B">
        <w:rPr>
          <w:rFonts w:eastAsia="Arial"/>
          <w:spacing w:val="2"/>
          <w:sz w:val="22"/>
          <w:szCs w:val="22"/>
        </w:rPr>
        <w:t>h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 xml:space="preserve">s </w:t>
      </w:r>
      <w:r w:rsidRPr="0016093B">
        <w:rPr>
          <w:rFonts w:eastAsia="Arial"/>
          <w:spacing w:val="-1"/>
          <w:sz w:val="22"/>
          <w:szCs w:val="22"/>
        </w:rPr>
        <w:t>bu</w:t>
      </w:r>
      <w:r w:rsidRPr="0016093B">
        <w:rPr>
          <w:rFonts w:eastAsia="Arial"/>
          <w:sz w:val="22"/>
          <w:szCs w:val="22"/>
        </w:rPr>
        <w:t>ilt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 xml:space="preserve">is 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ode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-2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f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r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-2"/>
          <w:sz w:val="22"/>
          <w:szCs w:val="22"/>
        </w:rPr>
        <w:t>y</w:t>
      </w:r>
      <w:r w:rsidRPr="0016093B">
        <w:rPr>
          <w:rFonts w:eastAsia="Arial"/>
          <w:spacing w:val="2"/>
          <w:sz w:val="22"/>
          <w:szCs w:val="22"/>
        </w:rPr>
        <w:t>ea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 xml:space="preserve"> o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x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z w:val="22"/>
          <w:szCs w:val="22"/>
        </w:rPr>
        <w:t>ie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ce</w:t>
      </w:r>
      <w:r w:rsidRPr="0016093B">
        <w:rPr>
          <w:rFonts w:eastAsia="Arial"/>
          <w:spacing w:val="-6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 xml:space="preserve">in </w:t>
      </w:r>
      <w:r w:rsidRPr="0016093B">
        <w:rPr>
          <w:rFonts w:eastAsia="Arial"/>
          <w:spacing w:val="2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ar</w:t>
      </w:r>
      <w:r w:rsidRPr="0016093B">
        <w:rPr>
          <w:rFonts w:eastAsia="Arial"/>
          <w:spacing w:val="2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,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pacing w:val="-1"/>
          <w:sz w:val="22"/>
          <w:szCs w:val="22"/>
        </w:rPr>
        <w:t>ua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2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,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ea</w:t>
      </w:r>
      <w:r w:rsidRPr="0016093B">
        <w:rPr>
          <w:rFonts w:eastAsia="Arial"/>
          <w:spacing w:val="2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i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g</w:t>
      </w:r>
      <w:r w:rsidRPr="0016093B">
        <w:rPr>
          <w:rFonts w:eastAsia="Arial"/>
          <w:spacing w:val="-3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 xml:space="preserve">d </w:t>
      </w:r>
      <w:r w:rsidRPr="0016093B">
        <w:rPr>
          <w:rFonts w:eastAsia="Arial"/>
          <w:spacing w:val="-1"/>
          <w:sz w:val="22"/>
          <w:szCs w:val="22"/>
        </w:rPr>
        <w:t>ad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ist</w:t>
      </w:r>
      <w:r w:rsidRPr="0016093B">
        <w:rPr>
          <w:rFonts w:eastAsia="Arial"/>
          <w:spacing w:val="2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 xml:space="preserve">n </w:t>
      </w:r>
      <w:r w:rsidRPr="0016093B">
        <w:rPr>
          <w:rFonts w:eastAsia="Arial"/>
          <w:spacing w:val="-1"/>
          <w:sz w:val="22"/>
          <w:szCs w:val="22"/>
        </w:rPr>
        <w:t>bo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z w:val="22"/>
          <w:szCs w:val="22"/>
        </w:rPr>
        <w:t>h</w:t>
      </w:r>
      <w:r w:rsidRPr="0016093B">
        <w:rPr>
          <w:rFonts w:eastAsia="Arial"/>
          <w:spacing w:val="8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in</w:t>
      </w:r>
      <w:r w:rsidRPr="0016093B">
        <w:rPr>
          <w:rFonts w:eastAsia="Arial"/>
          <w:spacing w:val="10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ho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d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z w:val="22"/>
          <w:szCs w:val="22"/>
        </w:rPr>
        <w:t>c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5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in</w:t>
      </w:r>
      <w:r w:rsidRPr="0016093B">
        <w:rPr>
          <w:rFonts w:eastAsia="Arial"/>
          <w:spacing w:val="2"/>
          <w:sz w:val="22"/>
          <w:szCs w:val="22"/>
        </w:rPr>
        <w:t>s</w:t>
      </w:r>
      <w:r w:rsidRPr="0016093B">
        <w:rPr>
          <w:rFonts w:eastAsia="Arial"/>
          <w:sz w:val="22"/>
          <w:szCs w:val="22"/>
        </w:rPr>
        <w:t>tit</w:t>
      </w:r>
      <w:r w:rsidRPr="0016093B">
        <w:rPr>
          <w:rFonts w:eastAsia="Arial"/>
          <w:spacing w:val="1"/>
          <w:sz w:val="22"/>
          <w:szCs w:val="22"/>
        </w:rPr>
        <w:t>u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-1"/>
          <w:sz w:val="22"/>
          <w:szCs w:val="22"/>
        </w:rPr>
        <w:t>on</w:t>
      </w:r>
      <w:r w:rsidRPr="0016093B">
        <w:rPr>
          <w:rFonts w:eastAsia="Arial"/>
          <w:sz w:val="22"/>
          <w:szCs w:val="22"/>
        </w:rPr>
        <w:t>s.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1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e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1"/>
          <w:sz w:val="22"/>
          <w:szCs w:val="22"/>
        </w:rPr>
        <w:t>o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pacing w:val="-1"/>
          <w:sz w:val="22"/>
          <w:szCs w:val="22"/>
        </w:rPr>
        <w:t>da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2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is</w:t>
      </w:r>
      <w:r w:rsidRPr="0016093B">
        <w:rPr>
          <w:rFonts w:eastAsia="Arial"/>
          <w:spacing w:val="11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ba</w:t>
      </w:r>
      <w:r w:rsidRPr="0016093B">
        <w:rPr>
          <w:rFonts w:eastAsia="Arial"/>
          <w:spacing w:val="2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2"/>
          <w:sz w:val="22"/>
          <w:szCs w:val="22"/>
        </w:rPr>
        <w:t>u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z w:val="22"/>
          <w:szCs w:val="22"/>
        </w:rPr>
        <w:t>th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gen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ra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2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2"/>
          <w:sz w:val="22"/>
          <w:szCs w:val="22"/>
        </w:rPr>
        <w:t>u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5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(</w:t>
      </w:r>
      <w:proofErr w:type="spellStart"/>
      <w:r w:rsidRPr="0016093B">
        <w:rPr>
          <w:rFonts w:eastAsia="Arial"/>
          <w:sz w:val="22"/>
          <w:szCs w:val="22"/>
        </w:rPr>
        <w:t>G</w:t>
      </w:r>
      <w:r w:rsidRPr="0016093B">
        <w:rPr>
          <w:rFonts w:eastAsia="Arial"/>
          <w:spacing w:val="1"/>
          <w:sz w:val="22"/>
          <w:szCs w:val="22"/>
        </w:rPr>
        <w:t>u</w:t>
      </w:r>
      <w:r w:rsidRPr="0016093B">
        <w:rPr>
          <w:rFonts w:eastAsia="Arial"/>
          <w:spacing w:val="-1"/>
          <w:sz w:val="22"/>
          <w:szCs w:val="22"/>
        </w:rPr>
        <w:t>ba</w:t>
      </w:r>
      <w:proofErr w:type="spellEnd"/>
      <w:r w:rsidRPr="0016093B">
        <w:rPr>
          <w:rFonts w:eastAsia="Arial"/>
          <w:sz w:val="22"/>
          <w:szCs w:val="22"/>
        </w:rPr>
        <w:t>&amp;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L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,</w:t>
      </w:r>
      <w:r w:rsidRPr="0016093B">
        <w:rPr>
          <w:rFonts w:eastAsia="Arial"/>
          <w:spacing w:val="6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198</w:t>
      </w:r>
      <w:r w:rsidRPr="0016093B">
        <w:rPr>
          <w:rFonts w:eastAsia="Arial"/>
          <w:spacing w:val="2"/>
          <w:sz w:val="22"/>
          <w:szCs w:val="22"/>
        </w:rPr>
        <w:t>9</w:t>
      </w:r>
      <w:r w:rsidRPr="0016093B">
        <w:rPr>
          <w:rFonts w:eastAsia="Arial"/>
          <w:sz w:val="22"/>
          <w:szCs w:val="22"/>
        </w:rPr>
        <w:t>)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pacing w:val="-2"/>
          <w:sz w:val="22"/>
          <w:szCs w:val="22"/>
        </w:rPr>
        <w:t>w</w:t>
      </w:r>
      <w:r w:rsidRPr="0016093B">
        <w:rPr>
          <w:rFonts w:eastAsia="Arial"/>
          <w:spacing w:val="5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i</w:t>
      </w:r>
      <w:r w:rsidRPr="0016093B">
        <w:rPr>
          <w:rFonts w:eastAsia="Arial"/>
          <w:spacing w:val="3"/>
          <w:sz w:val="22"/>
          <w:szCs w:val="22"/>
        </w:rPr>
        <w:t>c</w:t>
      </w:r>
      <w:r w:rsidRPr="0016093B">
        <w:rPr>
          <w:rFonts w:eastAsia="Arial"/>
          <w:sz w:val="22"/>
          <w:szCs w:val="22"/>
        </w:rPr>
        <w:t>h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is</w:t>
      </w:r>
      <w:r w:rsidRPr="0016093B">
        <w:rPr>
          <w:rFonts w:eastAsia="Arial"/>
          <w:spacing w:val="11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a</w:t>
      </w:r>
      <w:r w:rsidRPr="0016093B">
        <w:rPr>
          <w:rFonts w:eastAsia="Arial"/>
          <w:spacing w:val="10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ho</w:t>
      </w:r>
      <w:r w:rsidRPr="0016093B">
        <w:rPr>
          <w:rFonts w:eastAsia="Arial"/>
          <w:spacing w:val="2"/>
          <w:sz w:val="22"/>
          <w:szCs w:val="22"/>
        </w:rPr>
        <w:t>d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2"/>
          <w:sz w:val="22"/>
          <w:szCs w:val="22"/>
        </w:rPr>
        <w:t>og</w:t>
      </w:r>
      <w:r w:rsidRPr="0016093B">
        <w:rPr>
          <w:rFonts w:eastAsia="Arial"/>
          <w:sz w:val="22"/>
          <w:szCs w:val="22"/>
        </w:rPr>
        <w:t>y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9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pacing w:val="2"/>
          <w:sz w:val="22"/>
          <w:szCs w:val="22"/>
        </w:rPr>
        <w:t>t</w:t>
      </w:r>
      <w:r w:rsidRPr="0016093B">
        <w:rPr>
          <w:rFonts w:eastAsia="Arial"/>
          <w:sz w:val="22"/>
          <w:szCs w:val="22"/>
        </w:rPr>
        <w:t>ili</w:t>
      </w:r>
      <w:r w:rsidRPr="0016093B">
        <w:rPr>
          <w:rFonts w:eastAsia="Arial"/>
          <w:spacing w:val="-2"/>
          <w:sz w:val="22"/>
          <w:szCs w:val="22"/>
        </w:rPr>
        <w:t>z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 xml:space="preserve">e </w:t>
      </w:r>
      <w:r w:rsidRPr="0016093B">
        <w:rPr>
          <w:rFonts w:eastAsia="Arial"/>
          <w:spacing w:val="-1"/>
          <w:sz w:val="22"/>
          <w:szCs w:val="22"/>
        </w:rPr>
        <w:t>pre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2"/>
          <w:sz w:val="22"/>
          <w:szCs w:val="22"/>
        </w:rPr>
        <w:t>u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2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g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ne</w:t>
      </w:r>
      <w:r w:rsidRPr="0016093B">
        <w:rPr>
          <w:rFonts w:eastAsia="Arial"/>
          <w:spacing w:val="2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2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on</w:t>
      </w:r>
      <w:r w:rsidRPr="0016093B">
        <w:rPr>
          <w:rFonts w:eastAsia="Arial"/>
          <w:sz w:val="22"/>
          <w:szCs w:val="22"/>
        </w:rPr>
        <w:t xml:space="preserve">s 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5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pacing w:val="-1"/>
          <w:sz w:val="22"/>
          <w:szCs w:val="22"/>
        </w:rPr>
        <w:t>ua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2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:</w:t>
      </w:r>
      <w:r w:rsidRPr="0016093B">
        <w:rPr>
          <w:rFonts w:eastAsia="Arial"/>
          <w:spacing w:val="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ea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pacing w:val="2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t,</w:t>
      </w:r>
      <w:r w:rsidRPr="0016093B">
        <w:rPr>
          <w:rFonts w:eastAsia="Arial"/>
          <w:spacing w:val="-3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d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sc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z w:val="22"/>
          <w:szCs w:val="22"/>
        </w:rPr>
        <w:t>ti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n</w:t>
      </w:r>
      <w:r w:rsidRPr="0016093B">
        <w:rPr>
          <w:rFonts w:eastAsia="Arial"/>
          <w:spacing w:val="-1"/>
          <w:sz w:val="22"/>
          <w:szCs w:val="22"/>
        </w:rPr>
        <w:t xml:space="preserve"> a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ju</w:t>
      </w:r>
      <w:r w:rsidRPr="0016093B">
        <w:rPr>
          <w:rFonts w:eastAsia="Arial"/>
          <w:spacing w:val="1"/>
          <w:sz w:val="22"/>
          <w:szCs w:val="22"/>
        </w:rPr>
        <w:t>d</w:t>
      </w:r>
      <w:r w:rsidRPr="0016093B">
        <w:rPr>
          <w:rFonts w:eastAsia="Arial"/>
          <w:spacing w:val="-1"/>
          <w:sz w:val="22"/>
          <w:szCs w:val="22"/>
        </w:rPr>
        <w:t>g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t.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It</w:t>
      </w:r>
      <w:r w:rsidRPr="0016093B">
        <w:rPr>
          <w:rFonts w:eastAsia="Arial"/>
          <w:spacing w:val="5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ll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pacing w:val="-2"/>
          <w:sz w:val="22"/>
          <w:szCs w:val="22"/>
        </w:rPr>
        <w:t>w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3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f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r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v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3"/>
          <w:sz w:val="22"/>
          <w:szCs w:val="22"/>
        </w:rPr>
        <w:t>l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pacing w:val="5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-p</w:t>
      </w:r>
      <w:r w:rsidRPr="0016093B">
        <w:rPr>
          <w:rFonts w:eastAsia="Arial"/>
          <w:sz w:val="22"/>
          <w:szCs w:val="22"/>
        </w:rPr>
        <w:t>l</w:t>
      </w:r>
      <w:r w:rsidRPr="0016093B">
        <w:rPr>
          <w:rFonts w:eastAsia="Arial"/>
          <w:spacing w:val="2"/>
          <w:sz w:val="22"/>
          <w:szCs w:val="22"/>
        </w:rPr>
        <w:t>u</w:t>
      </w:r>
      <w:r w:rsidRPr="0016093B">
        <w:rPr>
          <w:rFonts w:eastAsia="Arial"/>
          <w:spacing w:val="-1"/>
          <w:sz w:val="22"/>
          <w:szCs w:val="22"/>
        </w:rPr>
        <w:t>ra</w:t>
      </w:r>
      <w:r w:rsidRPr="0016093B">
        <w:rPr>
          <w:rFonts w:eastAsia="Arial"/>
          <w:sz w:val="22"/>
          <w:szCs w:val="22"/>
        </w:rPr>
        <w:t>lis</w:t>
      </w:r>
      <w:r w:rsidRPr="0016093B">
        <w:rPr>
          <w:rFonts w:eastAsia="Arial"/>
          <w:spacing w:val="2"/>
          <w:sz w:val="22"/>
          <w:szCs w:val="22"/>
        </w:rPr>
        <w:t>m</w:t>
      </w:r>
      <w:r w:rsidRPr="0016093B">
        <w:rPr>
          <w:rFonts w:eastAsia="Arial"/>
          <w:sz w:val="22"/>
          <w:szCs w:val="22"/>
        </w:rPr>
        <w:t>.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pacing w:val="1"/>
          <w:sz w:val="22"/>
          <w:szCs w:val="22"/>
        </w:rPr>
        <w:t>T</w:t>
      </w:r>
      <w:r w:rsidRPr="0016093B">
        <w:rPr>
          <w:rFonts w:eastAsia="Arial"/>
          <w:spacing w:val="-1"/>
          <w:sz w:val="22"/>
          <w:szCs w:val="22"/>
        </w:rPr>
        <w:t>h</w:t>
      </w:r>
      <w:r w:rsidRPr="0016093B">
        <w:rPr>
          <w:rFonts w:eastAsia="Arial"/>
          <w:sz w:val="22"/>
          <w:szCs w:val="22"/>
        </w:rPr>
        <w:t>is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pacing w:val="-1"/>
          <w:sz w:val="22"/>
          <w:szCs w:val="22"/>
        </w:rPr>
        <w:t>p</w:t>
      </w:r>
      <w:r w:rsidRPr="0016093B">
        <w:rPr>
          <w:rFonts w:eastAsia="Arial"/>
          <w:spacing w:val="2"/>
          <w:sz w:val="22"/>
          <w:szCs w:val="22"/>
        </w:rPr>
        <w:t>p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pacing w:val="2"/>
          <w:sz w:val="22"/>
          <w:szCs w:val="22"/>
        </w:rPr>
        <w:t>o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ch is</w:t>
      </w:r>
      <w:r w:rsidRPr="0016093B">
        <w:rPr>
          <w:rFonts w:eastAsia="Arial"/>
          <w:spacing w:val="6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r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2"/>
          <w:sz w:val="22"/>
          <w:szCs w:val="22"/>
        </w:rPr>
        <w:t>p</w:t>
      </w:r>
      <w:r w:rsidRPr="0016093B">
        <w:rPr>
          <w:rFonts w:eastAsia="Arial"/>
          <w:spacing w:val="-1"/>
          <w:sz w:val="22"/>
          <w:szCs w:val="22"/>
        </w:rPr>
        <w:t>on</w:t>
      </w:r>
      <w:r w:rsidRPr="0016093B">
        <w:rPr>
          <w:rFonts w:eastAsia="Arial"/>
          <w:sz w:val="22"/>
          <w:szCs w:val="22"/>
        </w:rPr>
        <w:t>si</w:t>
      </w:r>
      <w:r w:rsidRPr="0016093B">
        <w:rPr>
          <w:rFonts w:eastAsia="Arial"/>
          <w:spacing w:val="3"/>
          <w:sz w:val="22"/>
          <w:szCs w:val="22"/>
        </w:rPr>
        <w:t>v</w:t>
      </w:r>
      <w:r w:rsidRPr="0016093B">
        <w:rPr>
          <w:rFonts w:eastAsia="Arial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to</w:t>
      </w:r>
      <w:r w:rsidRPr="0016093B">
        <w:rPr>
          <w:rFonts w:eastAsia="Arial"/>
          <w:spacing w:val="7"/>
          <w:sz w:val="22"/>
          <w:szCs w:val="22"/>
        </w:rPr>
        <w:t xml:space="preserve"> 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ll</w:t>
      </w:r>
      <w:r w:rsidRPr="0016093B">
        <w:rPr>
          <w:rFonts w:eastAsia="Arial"/>
          <w:spacing w:val="6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st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pacing w:val="2"/>
          <w:sz w:val="22"/>
          <w:szCs w:val="22"/>
        </w:rPr>
        <w:t>k</w:t>
      </w:r>
      <w:r w:rsidRPr="0016093B">
        <w:rPr>
          <w:rFonts w:eastAsia="Arial"/>
          <w:spacing w:val="-1"/>
          <w:sz w:val="22"/>
          <w:szCs w:val="22"/>
        </w:rPr>
        <w:t>e</w:t>
      </w:r>
      <w:r w:rsidRPr="0016093B">
        <w:rPr>
          <w:rFonts w:eastAsia="Arial"/>
          <w:spacing w:val="2"/>
          <w:sz w:val="22"/>
          <w:szCs w:val="22"/>
        </w:rPr>
        <w:t>h</w:t>
      </w:r>
      <w:r w:rsidRPr="0016093B">
        <w:rPr>
          <w:rFonts w:eastAsia="Arial"/>
          <w:spacing w:val="-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ld</w:t>
      </w:r>
      <w:r w:rsidRPr="0016093B">
        <w:rPr>
          <w:rFonts w:eastAsia="Arial"/>
          <w:spacing w:val="1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d</w:t>
      </w:r>
      <w:r w:rsidRPr="0016093B">
        <w:rPr>
          <w:rFonts w:eastAsia="Arial"/>
          <w:spacing w:val="4"/>
          <w:sz w:val="22"/>
          <w:szCs w:val="22"/>
        </w:rPr>
        <w:t xml:space="preserve"> </w:t>
      </w:r>
      <w:r w:rsidRPr="0016093B">
        <w:rPr>
          <w:rFonts w:eastAsia="Arial"/>
          <w:spacing w:val="2"/>
          <w:sz w:val="22"/>
          <w:szCs w:val="22"/>
        </w:rPr>
        <w:t>h</w:t>
      </w:r>
      <w:r w:rsidRPr="0016093B">
        <w:rPr>
          <w:rFonts w:eastAsia="Arial"/>
          <w:spacing w:val="-1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5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 xml:space="preserve">a </w:t>
      </w:r>
      <w:r w:rsidRPr="0016093B">
        <w:rPr>
          <w:rFonts w:eastAsia="Arial"/>
          <w:spacing w:val="-1"/>
          <w:sz w:val="22"/>
          <w:szCs w:val="22"/>
        </w:rPr>
        <w:t>d</w:t>
      </w:r>
      <w:r w:rsidRPr="0016093B">
        <w:rPr>
          <w:rFonts w:eastAsia="Arial"/>
          <w:sz w:val="22"/>
          <w:szCs w:val="22"/>
        </w:rPr>
        <w:t>iff</w:t>
      </w:r>
      <w:r w:rsidRPr="0016093B">
        <w:rPr>
          <w:rFonts w:eastAsia="Arial"/>
          <w:spacing w:val="1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r</w:t>
      </w:r>
      <w:r w:rsidRPr="0016093B">
        <w:rPr>
          <w:rFonts w:eastAsia="Arial"/>
          <w:spacing w:val="2"/>
          <w:sz w:val="22"/>
          <w:szCs w:val="22"/>
        </w:rPr>
        <w:t>e</w:t>
      </w:r>
      <w:r w:rsidRPr="0016093B">
        <w:rPr>
          <w:rFonts w:eastAsia="Arial"/>
          <w:spacing w:val="-1"/>
          <w:sz w:val="22"/>
          <w:szCs w:val="22"/>
        </w:rPr>
        <w:t>n</w:t>
      </w:r>
      <w:r w:rsidRPr="0016093B">
        <w:rPr>
          <w:rFonts w:eastAsia="Arial"/>
          <w:sz w:val="22"/>
          <w:szCs w:val="22"/>
        </w:rPr>
        <w:t>t</w:t>
      </w:r>
      <w:r w:rsidRPr="0016093B">
        <w:rPr>
          <w:rFonts w:eastAsia="Arial"/>
          <w:spacing w:val="-3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w</w:t>
      </w:r>
      <w:r w:rsidRPr="0016093B">
        <w:rPr>
          <w:rFonts w:eastAsia="Arial"/>
          <w:spacing w:val="2"/>
          <w:sz w:val="22"/>
          <w:szCs w:val="22"/>
        </w:rPr>
        <w:t>a</w:t>
      </w:r>
      <w:r w:rsidRPr="0016093B">
        <w:rPr>
          <w:rFonts w:eastAsia="Arial"/>
          <w:sz w:val="22"/>
          <w:szCs w:val="22"/>
        </w:rPr>
        <w:t>y</w:t>
      </w:r>
      <w:r w:rsidRPr="0016093B">
        <w:rPr>
          <w:rFonts w:eastAsia="Arial"/>
          <w:spacing w:val="-4"/>
          <w:sz w:val="22"/>
          <w:szCs w:val="22"/>
        </w:rPr>
        <w:t xml:space="preserve"> </w:t>
      </w:r>
      <w:r w:rsidRPr="0016093B">
        <w:rPr>
          <w:rFonts w:eastAsia="Arial"/>
          <w:spacing w:val="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-1"/>
          <w:sz w:val="22"/>
          <w:szCs w:val="22"/>
        </w:rPr>
        <w:t xml:space="preserve"> </w:t>
      </w:r>
      <w:r w:rsidRPr="0016093B">
        <w:rPr>
          <w:rFonts w:eastAsia="Arial"/>
          <w:sz w:val="22"/>
          <w:szCs w:val="22"/>
        </w:rPr>
        <w:t>f</w:t>
      </w:r>
      <w:r w:rsidRPr="0016093B">
        <w:rPr>
          <w:rFonts w:eastAsia="Arial"/>
          <w:spacing w:val="1"/>
          <w:sz w:val="22"/>
          <w:szCs w:val="22"/>
        </w:rPr>
        <w:t>o</w:t>
      </w:r>
      <w:r w:rsidRPr="0016093B">
        <w:rPr>
          <w:rFonts w:eastAsia="Arial"/>
          <w:sz w:val="22"/>
          <w:szCs w:val="22"/>
        </w:rPr>
        <w:t>c</w:t>
      </w:r>
      <w:r w:rsidRPr="0016093B">
        <w:rPr>
          <w:rFonts w:eastAsia="Arial"/>
          <w:spacing w:val="-1"/>
          <w:sz w:val="22"/>
          <w:szCs w:val="22"/>
        </w:rPr>
        <w:t>u</w:t>
      </w:r>
      <w:r w:rsidRPr="0016093B">
        <w:rPr>
          <w:rFonts w:eastAsia="Arial"/>
          <w:sz w:val="22"/>
          <w:szCs w:val="22"/>
        </w:rPr>
        <w:t>s</w:t>
      </w:r>
      <w:r w:rsidRPr="0016093B">
        <w:rPr>
          <w:rFonts w:eastAsia="Arial"/>
          <w:spacing w:val="3"/>
          <w:sz w:val="22"/>
          <w:szCs w:val="22"/>
        </w:rPr>
        <w:t>i</w:t>
      </w:r>
      <w:r w:rsidRPr="0016093B">
        <w:rPr>
          <w:rFonts w:eastAsia="Arial"/>
          <w:spacing w:val="-1"/>
          <w:sz w:val="22"/>
          <w:szCs w:val="22"/>
        </w:rPr>
        <w:t>ng</w:t>
      </w:r>
      <w:r w:rsidRPr="0016093B">
        <w:rPr>
          <w:rFonts w:eastAsia="Arial"/>
          <w:sz w:val="22"/>
          <w:szCs w:val="22"/>
        </w:rPr>
        <w:t>.</w:t>
      </w:r>
    </w:p>
    <w:p w:rsidR="008560D3" w:rsidRDefault="00DD2BE6">
      <w:pPr>
        <w:spacing w:before="58" w:line="140" w:lineRule="exact"/>
        <w:ind w:left="4267" w:right="4270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position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position w:val="-1"/>
          <w:sz w:val="14"/>
          <w:szCs w:val="14"/>
        </w:rPr>
        <w:t>m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>a</w:t>
      </w:r>
      <w:r>
        <w:rPr>
          <w:rFonts w:ascii="Arial" w:eastAsia="Arial" w:hAnsi="Arial" w:cs="Arial"/>
          <w:position w:val="-1"/>
          <w:sz w:val="14"/>
          <w:szCs w:val="14"/>
        </w:rPr>
        <w:t>il: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hyperlink r:id="rId13">
        <w:r>
          <w:rPr>
            <w:rFonts w:ascii="Arial" w:eastAsia="Arial" w:hAnsi="Arial" w:cs="Arial"/>
            <w:color w:val="0000FF"/>
            <w:spacing w:val="-1"/>
            <w:w w:val="99"/>
            <w:position w:val="-1"/>
            <w:sz w:val="14"/>
            <w:szCs w:val="14"/>
            <w:u w:val="single" w:color="0000FF"/>
          </w:rPr>
          <w:t>d</w:t>
        </w:r>
        <w:r>
          <w:rPr>
            <w:rFonts w:ascii="Arial" w:eastAsia="Arial" w:hAnsi="Arial" w:cs="Arial"/>
            <w:color w:val="0000FF"/>
            <w:spacing w:val="2"/>
            <w:w w:val="99"/>
            <w:position w:val="-1"/>
            <w:sz w:val="14"/>
            <w:szCs w:val="14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1"/>
            <w:w w:val="99"/>
            <w:position w:val="-1"/>
            <w:sz w:val="14"/>
            <w:szCs w:val="14"/>
            <w:u w:val="single" w:color="0000FF"/>
          </w:rPr>
          <w:t>XXXXXX</w:t>
        </w:r>
        <w:r>
          <w:rPr>
            <w:rFonts w:ascii="Arial" w:eastAsia="Arial" w:hAnsi="Arial" w:cs="Arial"/>
            <w:color w:val="0000FF"/>
            <w:spacing w:val="-2"/>
            <w:w w:val="99"/>
            <w:position w:val="-1"/>
            <w:sz w:val="14"/>
            <w:szCs w:val="14"/>
            <w:u w:val="single" w:color="0000FF"/>
          </w:rPr>
          <w:t>X</w:t>
        </w:r>
        <w:r>
          <w:rPr>
            <w:rFonts w:ascii="Arial" w:eastAsia="Arial" w:hAnsi="Arial" w:cs="Arial"/>
            <w:color w:val="0000FF"/>
            <w:spacing w:val="3"/>
            <w:w w:val="99"/>
            <w:position w:val="-1"/>
            <w:sz w:val="14"/>
            <w:szCs w:val="14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w w:val="99"/>
            <w:position w:val="-1"/>
            <w:sz w:val="14"/>
            <w:szCs w:val="14"/>
            <w:u w:val="single" w:color="0000FF"/>
          </w:rPr>
          <w:t>xx</w:t>
        </w:r>
        <w:r>
          <w:rPr>
            <w:rFonts w:ascii="Arial" w:eastAsia="Arial" w:hAnsi="Arial" w:cs="Arial"/>
            <w:color w:val="0000FF"/>
            <w:spacing w:val="-2"/>
            <w:w w:val="99"/>
            <w:position w:val="-1"/>
            <w:sz w:val="14"/>
            <w:szCs w:val="14"/>
            <w:u w:val="single" w:color="0000FF"/>
          </w:rPr>
          <w:t>x</w:t>
        </w:r>
        <w:r>
          <w:rPr>
            <w:rFonts w:ascii="Arial" w:eastAsia="Arial" w:hAnsi="Arial" w:cs="Arial"/>
            <w:color w:val="0000FF"/>
            <w:spacing w:val="2"/>
            <w:w w:val="99"/>
            <w:position w:val="-1"/>
            <w:sz w:val="14"/>
            <w:szCs w:val="14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1"/>
            <w:w w:val="99"/>
            <w:position w:val="-1"/>
            <w:sz w:val="14"/>
            <w:szCs w:val="14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w w:val="99"/>
            <w:position w:val="-1"/>
            <w:sz w:val="14"/>
            <w:szCs w:val="14"/>
            <w:u w:val="single" w:color="0000FF"/>
          </w:rPr>
          <w:t>il</w:t>
        </w:r>
        <w:r>
          <w:rPr>
            <w:rFonts w:ascii="Arial" w:eastAsia="Arial" w:hAnsi="Arial" w:cs="Arial"/>
            <w:color w:val="0000FF"/>
            <w:spacing w:val="2"/>
            <w:w w:val="99"/>
            <w:position w:val="-1"/>
            <w:sz w:val="14"/>
            <w:szCs w:val="14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w w:val="99"/>
            <w:position w:val="-1"/>
            <w:sz w:val="14"/>
            <w:szCs w:val="14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-1"/>
            <w:w w:val="99"/>
            <w:position w:val="-1"/>
            <w:sz w:val="14"/>
            <w:szCs w:val="14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w w:val="99"/>
            <w:position w:val="-1"/>
            <w:sz w:val="14"/>
            <w:szCs w:val="14"/>
            <w:u w:val="single" w:color="0000FF"/>
          </w:rPr>
          <w:t>m</w:t>
        </w:r>
      </w:hyperlink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line="200" w:lineRule="exact"/>
      </w:pPr>
    </w:p>
    <w:p w:rsidR="008560D3" w:rsidRDefault="008560D3">
      <w:pPr>
        <w:spacing w:before="19" w:line="280" w:lineRule="exact"/>
        <w:rPr>
          <w:sz w:val="28"/>
          <w:szCs w:val="28"/>
        </w:rPr>
      </w:pPr>
    </w:p>
    <w:p w:rsidR="008560D3" w:rsidRDefault="00671E22">
      <w:pPr>
        <w:spacing w:line="700" w:lineRule="exact"/>
        <w:ind w:left="120"/>
        <w:rPr>
          <w:rFonts w:ascii="Cambria Math" w:eastAsia="Cambria Math" w:hAnsi="Cambria Math" w:cs="Cambria Math"/>
        </w:rPr>
      </w:pPr>
      <w:r>
        <w:pict>
          <v:group id="_x0000_s1026" style="position:absolute;left:0;text-align:left;margin-left:162.1pt;margin-top:-41.3pt;width:271.05pt;height:0;z-index:-251657216;mso-position-horizontal-relative:page" coordorigin="3242,-826" coordsize="5421,0">
            <v:shape id="_x0000_s1027" style="position:absolute;left:3242;top:-826;width:5421;height:0" coordorigin="3242,-826" coordsize="5421,0" path="m3242,-826r5421,e" filled="f" strokecolor="#004080" strokeweight=".5pt">
              <v:path arrowok="t"/>
            </v:shape>
            <w10:wrap anchorx="page"/>
          </v:group>
        </w:pict>
      </w:r>
      <w:r w:rsidR="00DD2BE6">
        <w:rPr>
          <w:rFonts w:ascii="Cambria Math" w:eastAsia="Cambria Math" w:hAnsi="Cambria Math" w:cs="Cambria Math"/>
          <w:spacing w:val="-1"/>
          <w:position w:val="35"/>
        </w:rPr>
        <w:t>N</w:t>
      </w:r>
      <w:r w:rsidR="00DD2BE6">
        <w:rPr>
          <w:rFonts w:ascii="Cambria Math" w:eastAsia="Cambria Math" w:hAnsi="Cambria Math" w:cs="Cambria Math"/>
          <w:position w:val="35"/>
        </w:rPr>
        <w:t>ot</w:t>
      </w:r>
      <w:r w:rsidR="00DD2BE6">
        <w:rPr>
          <w:rFonts w:ascii="Cambria Math" w:eastAsia="Cambria Math" w:hAnsi="Cambria Math" w:cs="Cambria Math"/>
          <w:spacing w:val="-2"/>
          <w:position w:val="35"/>
        </w:rPr>
        <w:t>es/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C</w:t>
      </w:r>
      <w:r w:rsidR="00DD2BE6">
        <w:rPr>
          <w:rFonts w:ascii="Cambria Math" w:eastAsia="Cambria Math" w:hAnsi="Cambria Math" w:cs="Cambria Math"/>
          <w:position w:val="35"/>
        </w:rPr>
        <w:t>o</w:t>
      </w:r>
      <w:r w:rsidR="00DD2BE6">
        <w:rPr>
          <w:rFonts w:ascii="Cambria Math" w:eastAsia="Cambria Math" w:hAnsi="Cambria Math" w:cs="Cambria Math"/>
          <w:spacing w:val="-3"/>
          <w:position w:val="35"/>
        </w:rPr>
        <w:t>mm</w:t>
      </w:r>
      <w:r w:rsidR="00DD2BE6">
        <w:rPr>
          <w:rFonts w:ascii="Cambria Math" w:eastAsia="Cambria Math" w:hAnsi="Cambria Math" w:cs="Cambria Math"/>
          <w:spacing w:val="-1"/>
          <w:position w:val="35"/>
        </w:rPr>
        <w:t>en</w:t>
      </w:r>
      <w:r w:rsidR="00DD2BE6">
        <w:rPr>
          <w:rFonts w:ascii="Cambria Math" w:eastAsia="Cambria Math" w:hAnsi="Cambria Math" w:cs="Cambria Math"/>
          <w:position w:val="35"/>
        </w:rPr>
        <w:t>t</w:t>
      </w:r>
      <w:r w:rsidR="00DD2BE6">
        <w:rPr>
          <w:rFonts w:ascii="Cambria Math" w:eastAsia="Cambria Math" w:hAnsi="Cambria Math" w:cs="Cambria Math"/>
          <w:spacing w:val="-4"/>
          <w:position w:val="35"/>
        </w:rPr>
        <w:t>s</w:t>
      </w:r>
      <w:r w:rsidR="00DD2BE6">
        <w:rPr>
          <w:rFonts w:ascii="Cambria Math" w:eastAsia="Cambria Math" w:hAnsi="Cambria Math" w:cs="Cambria Math"/>
          <w:position w:val="35"/>
        </w:rPr>
        <w:t>:</w:t>
      </w:r>
      <w:bookmarkStart w:id="0" w:name="_GoBack"/>
      <w:bookmarkEnd w:id="0"/>
    </w:p>
    <w:sectPr w:rsidR="008560D3">
      <w:pgSz w:w="11920" w:h="16860"/>
      <w:pgMar w:top="1720" w:right="600" w:bottom="280" w:left="600" w:header="521" w:footer="6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E22" w:rsidRDefault="00671E22">
      <w:r>
        <w:separator/>
      </w:r>
    </w:p>
  </w:endnote>
  <w:endnote w:type="continuationSeparator" w:id="0">
    <w:p w:rsidR="00671E22" w:rsidRDefault="0067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0D3" w:rsidRDefault="00671E22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468.95pt;margin-top:798.85pt;width:91.3pt;height:26.05pt;z-index:-25165977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3" type="#_x0000_t75" style="position:absolute;margin-left:252.1pt;margin-top:799.1pt;width:91.9pt;height:24.95pt;z-index:-251658752;mso-position-horizontal-relative:page;mso-position-vertical-relative:page">
          <v:imagedata r:id="rId2" o:title=""/>
          <w10:wrap anchorx="page" anchory="page"/>
        </v:shape>
      </w:pict>
    </w:r>
    <w:r>
      <w:pict>
        <v:shape id="_x0000_s2052" type="#_x0000_t75" style="position:absolute;margin-left:35.05pt;margin-top:798.85pt;width:168.1pt;height:19.55pt;z-index:-251657728;mso-position-horizontal-relative:page;mso-position-vertical-relative:page">
          <v:imagedata r:id="rId3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75pt;width:168.9pt;height:19.5pt;z-index:-251656704;mso-position-horizontal-relative:page;mso-position-vertical-relative:page" filled="f" stroked="f">
          <v:textbox inset="0,0,0,0">
            <w:txbxContent>
              <w:p w:rsidR="008560D3" w:rsidRDefault="00DD2BE6">
                <w:pPr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J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in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Re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li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f</w:t>
                </w:r>
              </w:p>
              <w:p w:rsidR="008560D3" w:rsidRDefault="00DD2BE6">
                <w:pPr>
                  <w:spacing w:before="5"/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: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216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7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-084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6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J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>P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R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ope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cc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jo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urn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a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68.55pt;margin-top:798.75pt;width:92pt;height:25.3pt;z-index:-251655680;mso-position-horizontal-relative:page;mso-position-vertical-relative:page" filled="f" stroked="f">
          <v:textbox inset="0,0,0,0">
            <w:txbxContent>
              <w:p w:rsidR="008560D3" w:rsidRDefault="00DD2BE6">
                <w:pPr>
                  <w:ind w:left="-24" w:right="23"/>
                  <w:jc w:val="right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V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u</w:t>
                </w:r>
                <w:r>
                  <w:rPr>
                    <w:rFonts w:ascii="Arial" w:eastAsia="Arial" w:hAnsi="Arial" w:cs="Arial"/>
                    <w:color w:val="FFFFFF"/>
                    <w:spacing w:val="3"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 xml:space="preserve">,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3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sz w:val="16"/>
                    <w:szCs w:val="16"/>
                  </w:rPr>
                  <w:t>(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upp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l</w:t>
                </w:r>
                <w:proofErr w:type="spellEnd"/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)</w:t>
                </w:r>
              </w:p>
              <w:p w:rsidR="008560D3" w:rsidRDefault="00DD2BE6">
                <w:pPr>
                  <w:spacing w:line="320" w:lineRule="exact"/>
                  <w:ind w:right="20"/>
                  <w:jc w:val="right"/>
                  <w:rPr>
                    <w:rFonts w:ascii="Cambria Math" w:eastAsia="Cambria Math" w:hAnsi="Cambria Math" w:cs="Cambria Math"/>
                    <w:sz w:val="16"/>
                    <w:szCs w:val="16"/>
                  </w:rPr>
                </w:pP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16"/>
                    <w:szCs w:val="16"/>
                  </w:rPr>
                  <w:t>Page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16"/>
                    <w:szCs w:val="16"/>
                  </w:rPr>
                  <w:t>40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52.15pt;margin-top:799.05pt;width:91.75pt;height:24.95pt;z-index:-251654656;mso-position-horizontal-relative:page;mso-position-vertical-relative:page" filled="f" stroked="f">
          <v:textbox inset="0,0,0,0">
            <w:txbxContent>
              <w:p w:rsidR="008560D3" w:rsidRDefault="00DD2BE6">
                <w:pPr>
                  <w:spacing w:line="260" w:lineRule="exact"/>
                  <w:ind w:left="-18" w:right="-18"/>
                  <w:jc w:val="center"/>
                  <w:rPr>
                    <w:rFonts w:ascii="Impact" w:eastAsia="Impact" w:hAnsi="Impact" w:cs="Impact"/>
                    <w:sz w:val="24"/>
                    <w:szCs w:val="24"/>
                  </w:rPr>
                </w:pP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Fibromy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sz w:val="24"/>
                    <w:szCs w:val="24"/>
                  </w:rPr>
                  <w:t>al</w:t>
                </w: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g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Impact" w:eastAsia="Impact" w:hAnsi="Impact" w:cs="Impact"/>
                    <w:color w:val="FFFFFF"/>
                    <w:sz w:val="24"/>
                    <w:szCs w:val="24"/>
                  </w:rPr>
                  <w:t>a 2016</w:t>
                </w:r>
              </w:p>
              <w:p w:rsidR="008560D3" w:rsidRDefault="00DD2BE6">
                <w:pPr>
                  <w:spacing w:before="29"/>
                  <w:ind w:left="264" w:right="259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>J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un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1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-16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,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Arial" w:eastAsia="Arial" w:hAnsi="Arial" w:cs="Arial"/>
                    <w:color w:val="FFFFFF"/>
                    <w:sz w:val="16"/>
                    <w:szCs w:val="16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E22" w:rsidRDefault="00671E22">
      <w:r>
        <w:separator/>
      </w:r>
    </w:p>
  </w:footnote>
  <w:footnote w:type="continuationSeparator" w:id="0">
    <w:p w:rsidR="00671E22" w:rsidRDefault="00671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0D3" w:rsidRDefault="00671E22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416.05pt;margin-top:26.05pt;width:144.25pt;height:17.4pt;z-index:-25166284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16.05pt;margin-top:25.9pt;width:144.25pt;height:17.6pt;z-index:-251661824;mso-position-horizontal-relative:page;mso-position-vertical-relative:page" filled="f" stroked="f">
          <v:textbox inset="0,0,0,0">
            <w:txbxContent>
              <w:p w:rsidR="008560D3" w:rsidRDefault="00DD2BE6">
                <w:pPr>
                  <w:spacing w:before="1"/>
                  <w:ind w:left="-12" w:right="-12"/>
                  <w:jc w:val="center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 xml:space="preserve">T 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Fu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u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ta</w:t>
                </w:r>
                <w:proofErr w:type="spellEnd"/>
                <w:r>
                  <w:rPr>
                    <w:rFonts w:ascii="Arial" w:eastAsia="Arial" w:hAnsi="Arial" w:cs="Arial"/>
                    <w:color w:val="FFFFFF"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t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l., J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4"/>
                    <w:szCs w:val="14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pacing w:val="1"/>
                    <w:sz w:val="14"/>
                    <w:szCs w:val="14"/>
                  </w:rPr>
                  <w:t>P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i</w:t>
                </w:r>
                <w:proofErr w:type="spellEnd"/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 xml:space="preserve"> n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4"/>
                    <w:szCs w:val="14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li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f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2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sz w:val="14"/>
                    <w:szCs w:val="14"/>
                  </w:rPr>
                  <w:t>0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sz w:val="14"/>
                    <w:szCs w:val="14"/>
                  </w:rPr>
                  <w:t>16</w:t>
                </w:r>
                <w:r>
                  <w:rPr>
                    <w:rFonts w:ascii="Arial" w:eastAsia="Arial" w:hAnsi="Arial" w:cs="Arial"/>
                    <w:color w:val="FFFFFF"/>
                    <w:sz w:val="14"/>
                    <w:szCs w:val="14"/>
                  </w:rPr>
                  <w:t>,</w:t>
                </w:r>
                <w:r>
                  <w:rPr>
                    <w:rFonts w:ascii="Arial" w:eastAsia="Arial" w:hAnsi="Arial" w:cs="Arial"/>
                    <w:color w:val="FFFFFF"/>
                    <w:spacing w:val="-2"/>
                    <w:sz w:val="14"/>
                    <w:szCs w:val="14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w w:val="99"/>
                    <w:sz w:val="14"/>
                    <w:szCs w:val="14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w w:val="99"/>
                    <w:sz w:val="14"/>
                    <w:szCs w:val="14"/>
                  </w:rPr>
                  <w:t>: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w w:val="99"/>
                    <w:sz w:val="14"/>
                    <w:szCs w:val="14"/>
                  </w:rPr>
                  <w:t>3</w:t>
                </w:r>
                <w:r>
                  <w:rPr>
                    <w:rFonts w:ascii="Arial" w:eastAsia="Arial" w:hAnsi="Arial" w:cs="Arial"/>
                    <w:color w:val="FFFFFF"/>
                    <w:spacing w:val="2"/>
                    <w:w w:val="99"/>
                    <w:sz w:val="14"/>
                    <w:szCs w:val="14"/>
                  </w:rPr>
                  <w:t>(</w:t>
                </w:r>
                <w:proofErr w:type="spellStart"/>
                <w:r>
                  <w:rPr>
                    <w:rFonts w:ascii="Arial" w:eastAsia="Arial" w:hAnsi="Arial" w:cs="Arial"/>
                    <w:color w:val="FFFFFF"/>
                    <w:spacing w:val="1"/>
                    <w:w w:val="99"/>
                    <w:sz w:val="14"/>
                    <w:szCs w:val="14"/>
                  </w:rPr>
                  <w:t>S</w:t>
                </w:r>
                <w:r>
                  <w:rPr>
                    <w:rFonts w:ascii="Arial" w:eastAsia="Arial" w:hAnsi="Arial" w:cs="Arial"/>
                    <w:color w:val="FFFFFF"/>
                    <w:spacing w:val="-1"/>
                    <w:w w:val="99"/>
                    <w:sz w:val="14"/>
                    <w:szCs w:val="14"/>
                  </w:rPr>
                  <w:t>upp</w:t>
                </w:r>
                <w:r>
                  <w:rPr>
                    <w:rFonts w:ascii="Arial" w:eastAsia="Arial" w:hAnsi="Arial" w:cs="Arial"/>
                    <w:color w:val="FFFFFF"/>
                    <w:spacing w:val="3"/>
                    <w:w w:val="99"/>
                    <w:sz w:val="14"/>
                    <w:szCs w:val="14"/>
                  </w:rPr>
                  <w:t>l</w:t>
                </w:r>
                <w:proofErr w:type="spellEnd"/>
                <w:r>
                  <w:rPr>
                    <w:rFonts w:ascii="Arial" w:eastAsia="Arial" w:hAnsi="Arial" w:cs="Arial"/>
                    <w:color w:val="FFFFFF"/>
                    <w:w w:val="99"/>
                    <w:sz w:val="14"/>
                    <w:szCs w:val="14"/>
                  </w:rPr>
                  <w:t>)</w:t>
                </w:r>
              </w:p>
              <w:p w:rsidR="008560D3" w:rsidRDefault="00671E22">
                <w:pPr>
                  <w:spacing w:before="12"/>
                  <w:ind w:left="126" w:right="-10"/>
                  <w:jc w:val="center"/>
                  <w:rPr>
                    <w:rFonts w:ascii="Arial" w:eastAsia="Arial" w:hAnsi="Arial" w:cs="Arial"/>
                    <w:sz w:val="14"/>
                    <w:szCs w:val="14"/>
                  </w:rPr>
                </w:pPr>
                <w:hyperlink r:id="rId2"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h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t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t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p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: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/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/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1"/>
                      <w:w w:val="99"/>
                      <w:sz w:val="14"/>
                      <w:szCs w:val="14"/>
                    </w:rPr>
                    <w:t>d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x.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1"/>
                      <w:w w:val="99"/>
                      <w:sz w:val="14"/>
                      <w:szCs w:val="14"/>
                    </w:rPr>
                    <w:t>d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o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i.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o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rg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/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10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.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4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1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72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/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2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1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6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3"/>
                      <w:w w:val="99"/>
                      <w:sz w:val="14"/>
                      <w:szCs w:val="14"/>
                    </w:rPr>
                    <w:t>7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-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0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84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6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.C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1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.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-1"/>
                      <w:w w:val="99"/>
                      <w:sz w:val="14"/>
                      <w:szCs w:val="14"/>
                    </w:rPr>
                    <w:t>0</w:t>
                  </w:r>
                  <w:r w:rsidR="00DD2BE6">
                    <w:rPr>
                      <w:rFonts w:ascii="Arial" w:eastAsia="Arial" w:hAnsi="Arial" w:cs="Arial"/>
                      <w:color w:val="FFFFFF"/>
                      <w:spacing w:val="2"/>
                      <w:w w:val="99"/>
                      <w:sz w:val="14"/>
                      <w:szCs w:val="14"/>
                    </w:rPr>
                    <w:t>0</w:t>
                  </w:r>
                  <w:r w:rsidR="00DD2BE6">
                    <w:rPr>
                      <w:rFonts w:ascii="Arial" w:eastAsia="Arial" w:hAnsi="Arial" w:cs="Arial"/>
                      <w:color w:val="FFFFFF"/>
                      <w:w w:val="99"/>
                      <w:sz w:val="14"/>
                      <w:szCs w:val="14"/>
                    </w:rPr>
                    <w:t>6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35pt;margin-top:48.1pt;width:498.35pt;height:39.5pt;z-index:-251660800;mso-position-horizontal-relative:page;mso-position-vertical-relative:page" filled="f" stroked="f">
          <v:textbox inset="0,0,0,0">
            <w:txbxContent>
              <w:p w:rsidR="008560D3" w:rsidRDefault="00DD2BE6">
                <w:pPr>
                  <w:spacing w:line="200" w:lineRule="exact"/>
                  <w:ind w:left="20"/>
                  <w:rPr>
                    <w:rFonts w:ascii="Corbel" w:eastAsia="Corbel" w:hAnsi="Corbel" w:cs="Corbel"/>
                    <w:sz w:val="18"/>
                    <w:szCs w:val="18"/>
                  </w:rPr>
                </w:pPr>
                <w:r>
                  <w:rPr>
                    <w:rFonts w:ascii="Corbel" w:eastAsia="Corbel" w:hAnsi="Corbel" w:cs="Corbel"/>
                    <w:color w:val="FFFFFF"/>
                    <w:spacing w:val="-1"/>
                    <w:position w:val="1"/>
                    <w:sz w:val="18"/>
                    <w:szCs w:val="18"/>
                  </w:rPr>
                  <w:t>I</w:t>
                </w:r>
                <w:r>
                  <w:rPr>
                    <w:rFonts w:ascii="Corbel" w:eastAsia="Corbel" w:hAnsi="Corbel" w:cs="Corbel"/>
                    <w:color w:val="FFFFFF"/>
                    <w:spacing w:val="1"/>
                    <w:position w:val="1"/>
                    <w:sz w:val="18"/>
                    <w:szCs w:val="18"/>
                  </w:rPr>
                  <w:t>n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t</w:t>
                </w:r>
                <w:r>
                  <w:rPr>
                    <w:rFonts w:ascii="Corbel" w:eastAsia="Corbel" w:hAnsi="Corbel" w:cs="Corbel"/>
                    <w:color w:val="FFFFFF"/>
                    <w:spacing w:val="-1"/>
                    <w:position w:val="1"/>
                    <w:sz w:val="18"/>
                    <w:szCs w:val="18"/>
                  </w:rPr>
                  <w:t>e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r</w:t>
                </w:r>
                <w:r>
                  <w:rPr>
                    <w:rFonts w:ascii="Corbel" w:eastAsia="Corbel" w:hAnsi="Corbel" w:cs="Corbel"/>
                    <w:color w:val="FFFFFF"/>
                    <w:spacing w:val="1"/>
                    <w:position w:val="1"/>
                    <w:sz w:val="18"/>
                    <w:szCs w:val="18"/>
                  </w:rPr>
                  <w:t>n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at</w:t>
                </w:r>
                <w:r>
                  <w:rPr>
                    <w:rFonts w:ascii="Corbel" w:eastAsia="Corbel" w:hAnsi="Corbel" w:cs="Corbel"/>
                    <w:color w:val="FFFFFF"/>
                    <w:spacing w:val="-1"/>
                    <w:position w:val="1"/>
                    <w:sz w:val="18"/>
                    <w:szCs w:val="18"/>
                  </w:rPr>
                  <w:t>i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o</w:t>
                </w:r>
                <w:r>
                  <w:rPr>
                    <w:rFonts w:ascii="Corbel" w:eastAsia="Corbel" w:hAnsi="Corbel" w:cs="Corbel"/>
                    <w:color w:val="FFFFFF"/>
                    <w:spacing w:val="1"/>
                    <w:position w:val="1"/>
                    <w:sz w:val="18"/>
                    <w:szCs w:val="18"/>
                  </w:rPr>
                  <w:t>n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al</w:t>
                </w:r>
                <w:r>
                  <w:rPr>
                    <w:rFonts w:ascii="Corbel" w:eastAsia="Corbel" w:hAnsi="Corbel" w:cs="Corbel"/>
                    <w:color w:val="FFFFFF"/>
                    <w:spacing w:val="-1"/>
                    <w:position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Confe</w:t>
                </w:r>
                <w:r>
                  <w:rPr>
                    <w:rFonts w:ascii="Corbel" w:eastAsia="Corbel" w:hAnsi="Corbel" w:cs="Corbel"/>
                    <w:color w:val="FFFFFF"/>
                    <w:spacing w:val="-1"/>
                    <w:position w:val="1"/>
                    <w:sz w:val="18"/>
                    <w:szCs w:val="18"/>
                  </w:rPr>
                  <w:t>re</w:t>
                </w:r>
                <w:r>
                  <w:rPr>
                    <w:rFonts w:ascii="Corbel" w:eastAsia="Corbel" w:hAnsi="Corbel" w:cs="Corbel"/>
                    <w:color w:val="FFFFFF"/>
                    <w:spacing w:val="1"/>
                    <w:position w:val="1"/>
                    <w:sz w:val="18"/>
                    <w:szCs w:val="18"/>
                  </w:rPr>
                  <w:t>n</w:t>
                </w:r>
                <w:r>
                  <w:rPr>
                    <w:rFonts w:ascii="Corbel" w:eastAsia="Corbel" w:hAnsi="Corbel" w:cs="Corbel"/>
                    <w:color w:val="FFFFFF"/>
                    <w:position w:val="1"/>
                    <w:sz w:val="18"/>
                    <w:szCs w:val="18"/>
                  </w:rPr>
                  <w:t>ce on</w:t>
                </w:r>
              </w:p>
              <w:p w:rsidR="008560D3" w:rsidRDefault="00DD2BE6">
                <w:pPr>
                  <w:spacing w:line="580" w:lineRule="exact"/>
                  <w:ind w:left="20" w:right="-78"/>
                  <w:rPr>
                    <w:rFonts w:ascii="Cambria Math" w:eastAsia="Cambria Math" w:hAnsi="Cambria Math" w:cs="Cambria Math"/>
                    <w:sz w:val="24"/>
                    <w:szCs w:val="24"/>
                  </w:rPr>
                </w:pP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F</w:t>
                </w:r>
                <w:r>
                  <w:rPr>
                    <w:rFonts w:ascii="Impact" w:eastAsia="Impact" w:hAnsi="Impact" w:cs="Impact"/>
                    <w:color w:val="FFFFFF"/>
                    <w:spacing w:val="-2"/>
                    <w:position w:val="-1"/>
                    <w:sz w:val="52"/>
                    <w:szCs w:val="52"/>
                  </w:rPr>
                  <w:t>i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bromy</w:t>
                </w:r>
                <w:r>
                  <w:rPr>
                    <w:rFonts w:ascii="Impact" w:eastAsia="Impact" w:hAnsi="Impact" w:cs="Impact"/>
                    <w:color w:val="FFFFFF"/>
                    <w:spacing w:val="-2"/>
                    <w:position w:val="-1"/>
                    <w:sz w:val="52"/>
                    <w:szCs w:val="52"/>
                  </w:rPr>
                  <w:t>a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lg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position w:val="-1"/>
                    <w:sz w:val="52"/>
                    <w:szCs w:val="52"/>
                  </w:rPr>
                  <w:t>i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a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position w:val="-1"/>
                    <w:sz w:val="52"/>
                    <w:szCs w:val="52"/>
                  </w:rPr>
                  <w:t xml:space="preserve"> 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a</w:t>
                </w:r>
                <w:r>
                  <w:rPr>
                    <w:rFonts w:ascii="Impact" w:eastAsia="Impact" w:hAnsi="Impact" w:cs="Impact"/>
                    <w:color w:val="FFFFFF"/>
                    <w:spacing w:val="-3"/>
                    <w:position w:val="-1"/>
                    <w:sz w:val="52"/>
                    <w:szCs w:val="52"/>
                  </w:rPr>
                  <w:t>n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d Chro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position w:val="-1"/>
                    <w:sz w:val="52"/>
                    <w:szCs w:val="52"/>
                  </w:rPr>
                  <w:t>n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ic</w:t>
                </w:r>
                <w:r>
                  <w:rPr>
                    <w:rFonts w:ascii="Impact" w:eastAsia="Impact" w:hAnsi="Impact" w:cs="Impact"/>
                    <w:color w:val="FFFFFF"/>
                    <w:spacing w:val="-2"/>
                    <w:position w:val="-1"/>
                    <w:sz w:val="52"/>
                    <w:szCs w:val="52"/>
                  </w:rPr>
                  <w:t xml:space="preserve"> 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>P</w:t>
                </w:r>
                <w:r>
                  <w:rPr>
                    <w:rFonts w:ascii="Impact" w:eastAsia="Impact" w:hAnsi="Impact" w:cs="Impact"/>
                    <w:color w:val="FFFFFF"/>
                    <w:spacing w:val="-1"/>
                    <w:position w:val="-1"/>
                    <w:sz w:val="52"/>
                    <w:szCs w:val="52"/>
                  </w:rPr>
                  <w:t>a</w:t>
                </w:r>
                <w:r>
                  <w:rPr>
                    <w:rFonts w:ascii="Impact" w:eastAsia="Impact" w:hAnsi="Impact" w:cs="Impact"/>
                    <w:color w:val="FFFFFF"/>
                    <w:position w:val="-1"/>
                    <w:sz w:val="52"/>
                    <w:szCs w:val="52"/>
                  </w:rPr>
                  <w:t xml:space="preserve">in 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1"/>
                    <w:position w:val="-1"/>
                    <w:sz w:val="24"/>
                    <w:szCs w:val="24"/>
                  </w:rPr>
                  <w:t>(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 xml:space="preserve">June 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24"/>
                    <w:szCs w:val="24"/>
                  </w:rPr>
                  <w:t>15-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1"/>
                    <w:position w:val="-1"/>
                    <w:sz w:val="24"/>
                    <w:szCs w:val="24"/>
                  </w:rPr>
                  <w:t>1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24"/>
                    <w:szCs w:val="24"/>
                  </w:rPr>
                  <w:t>6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>,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1"/>
                    <w:position w:val="-1"/>
                    <w:sz w:val="24"/>
                    <w:szCs w:val="24"/>
                  </w:rPr>
                  <w:t xml:space="preserve"> </w:t>
                </w:r>
                <w:proofErr w:type="gramStart"/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24"/>
                    <w:szCs w:val="24"/>
                  </w:rPr>
                  <w:t>20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1"/>
                    <w:position w:val="-1"/>
                    <w:sz w:val="24"/>
                    <w:szCs w:val="24"/>
                  </w:rPr>
                  <w:t>1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 xml:space="preserve">6 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53"/>
                    <w:position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>Phila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2"/>
                    <w:position w:val="-1"/>
                    <w:sz w:val="24"/>
                    <w:szCs w:val="24"/>
                  </w:rPr>
                  <w:t>d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>el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3"/>
                    <w:position w:val="-1"/>
                    <w:sz w:val="24"/>
                    <w:szCs w:val="24"/>
                  </w:rPr>
                  <w:t>p</w:t>
                </w:r>
                <w:r>
                  <w:rPr>
                    <w:rFonts w:ascii="Cambria Math" w:eastAsia="Cambria Math" w:hAnsi="Cambria Math" w:cs="Cambria Math"/>
                    <w:color w:val="FFFFFF"/>
                    <w:spacing w:val="-1"/>
                    <w:position w:val="-1"/>
                    <w:sz w:val="24"/>
                    <w:szCs w:val="24"/>
                  </w:rPr>
                  <w:t>h</w:t>
                </w:r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>ia</w:t>
                </w:r>
                <w:proofErr w:type="gramEnd"/>
                <w:r>
                  <w:rPr>
                    <w:rFonts w:ascii="Cambria Math" w:eastAsia="Cambria Math" w:hAnsi="Cambria Math" w:cs="Cambria Math"/>
                    <w:color w:val="FFFFFF"/>
                    <w:position w:val="-1"/>
                    <w:sz w:val="24"/>
                    <w:szCs w:val="24"/>
                  </w:rPr>
                  <w:t>,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5512"/>
    <w:multiLevelType w:val="multilevel"/>
    <w:tmpl w:val="9A9010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560D3"/>
    <w:rsid w:val="0016093B"/>
    <w:rsid w:val="00236941"/>
    <w:rsid w:val="00671E22"/>
    <w:rsid w:val="008560D3"/>
    <w:rsid w:val="00DD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941"/>
  </w:style>
  <w:style w:type="paragraph" w:styleId="Footer">
    <w:name w:val="footer"/>
    <w:basedOn w:val="Normal"/>
    <w:link w:val="Footer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941"/>
  </w:style>
  <w:style w:type="paragraph" w:styleId="NoSpacing">
    <w:name w:val="No Spacing"/>
    <w:uiPriority w:val="1"/>
    <w:qFormat/>
    <w:rsid w:val="002369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941"/>
  </w:style>
  <w:style w:type="paragraph" w:styleId="Footer">
    <w:name w:val="footer"/>
    <w:basedOn w:val="Normal"/>
    <w:link w:val="FooterChar"/>
    <w:uiPriority w:val="99"/>
    <w:unhideWhenUsed/>
    <w:rsid w:val="002369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941"/>
  </w:style>
  <w:style w:type="paragraph" w:styleId="NoSpacing">
    <w:name w:val="No Spacing"/>
    <w:uiPriority w:val="1"/>
    <w:qFormat/>
    <w:rsid w:val="00236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rXXXXXXX@xxx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Crystallography</dc:creator>
  <cp:lastModifiedBy>Crystallography</cp:lastModifiedBy>
  <cp:revision>3</cp:revision>
  <dcterms:created xsi:type="dcterms:W3CDTF">2017-08-08T11:11:00Z</dcterms:created>
  <dcterms:modified xsi:type="dcterms:W3CDTF">2017-10-17T06:27:00Z</dcterms:modified>
</cp:coreProperties>
</file>